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0F1" w:rsidRDefault="00961880" w:rsidP="00A30264">
      <w:pPr>
        <w:jc w:val="both"/>
        <w:rPr>
          <w:sz w:val="26"/>
          <w:szCs w:val="26"/>
        </w:rPr>
      </w:pPr>
      <w:r>
        <w:rPr>
          <w:b/>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711pt">
            <v:imagedata r:id="rId8" o:title="ОУД"/>
          </v:shape>
        </w:pict>
      </w:r>
      <w:r w:rsidR="00A30264" w:rsidRPr="00A30264">
        <w:rPr>
          <w:sz w:val="26"/>
          <w:szCs w:val="26"/>
        </w:rPr>
        <w:t xml:space="preserve">        </w:t>
      </w:r>
    </w:p>
    <w:p w:rsidR="003570F1" w:rsidRDefault="003570F1" w:rsidP="00A30264">
      <w:pPr>
        <w:jc w:val="both"/>
        <w:rPr>
          <w:sz w:val="26"/>
          <w:szCs w:val="26"/>
        </w:rPr>
      </w:pPr>
    </w:p>
    <w:p w:rsidR="003570F1" w:rsidRDefault="003570F1" w:rsidP="00A30264">
      <w:pPr>
        <w:jc w:val="both"/>
        <w:rPr>
          <w:sz w:val="26"/>
          <w:szCs w:val="26"/>
        </w:rPr>
      </w:pPr>
    </w:p>
    <w:p w:rsidR="004B103D" w:rsidRDefault="004B103D" w:rsidP="00A30264">
      <w:pPr>
        <w:jc w:val="both"/>
        <w:rPr>
          <w:sz w:val="26"/>
          <w:szCs w:val="26"/>
        </w:rPr>
      </w:pPr>
    </w:p>
    <w:p w:rsidR="003570F1" w:rsidRDefault="003570F1" w:rsidP="00A30264">
      <w:pPr>
        <w:jc w:val="both"/>
        <w:rPr>
          <w:sz w:val="26"/>
          <w:szCs w:val="26"/>
        </w:rPr>
      </w:pPr>
    </w:p>
    <w:p w:rsidR="00A30264" w:rsidRPr="00A30264" w:rsidRDefault="00A30264" w:rsidP="00A30264">
      <w:pPr>
        <w:jc w:val="both"/>
        <w:rPr>
          <w:sz w:val="26"/>
          <w:szCs w:val="26"/>
        </w:rPr>
      </w:pPr>
      <w:r w:rsidRPr="00A30264">
        <w:rPr>
          <w:sz w:val="26"/>
          <w:szCs w:val="26"/>
        </w:rPr>
        <w:t xml:space="preserve">Рабочая программа учебной дисциплины разработана на основе: </w:t>
      </w:r>
    </w:p>
    <w:p w:rsidR="00A30264" w:rsidRPr="00A30264" w:rsidRDefault="00A30264" w:rsidP="00A30264">
      <w:pPr>
        <w:ind w:firstLine="708"/>
        <w:jc w:val="both"/>
        <w:rPr>
          <w:sz w:val="26"/>
          <w:szCs w:val="26"/>
        </w:rPr>
      </w:pPr>
      <w:r w:rsidRPr="00A30264">
        <w:rPr>
          <w:sz w:val="26"/>
          <w:szCs w:val="26"/>
        </w:rPr>
        <w:t>- Федерального государственного образовательного стандарта среднего общего образования;</w:t>
      </w:r>
    </w:p>
    <w:p w:rsidR="00A30264" w:rsidRPr="00A30264" w:rsidRDefault="00A30264" w:rsidP="00A30264">
      <w:pPr>
        <w:jc w:val="both"/>
        <w:rPr>
          <w:sz w:val="26"/>
          <w:szCs w:val="26"/>
        </w:rPr>
      </w:pPr>
      <w:r w:rsidRPr="00A30264">
        <w:rPr>
          <w:sz w:val="26"/>
          <w:szCs w:val="26"/>
        </w:rPr>
        <w:t xml:space="preserve">        - Федерального государственного образовательного стандарта (далее ФГОС) по специальности среднего профессионального образо</w:t>
      </w:r>
      <w:r>
        <w:rPr>
          <w:sz w:val="26"/>
          <w:szCs w:val="26"/>
        </w:rPr>
        <w:t>вания (далее СПО) 08.01.14. Мон</w:t>
      </w:r>
      <w:r w:rsidRPr="00A30264">
        <w:rPr>
          <w:sz w:val="26"/>
          <w:szCs w:val="26"/>
        </w:rPr>
        <w:t>тажник санитарно- технических, вентиляционных систем и оборудования, входит в УГС 08.00.00. Техн</w:t>
      </w:r>
      <w:r>
        <w:rPr>
          <w:sz w:val="26"/>
          <w:szCs w:val="26"/>
        </w:rPr>
        <w:t>ика и технологии строительства;</w:t>
      </w:r>
    </w:p>
    <w:p w:rsidR="00A30264" w:rsidRDefault="00A30264" w:rsidP="00A30264">
      <w:pPr>
        <w:jc w:val="both"/>
        <w:rPr>
          <w:sz w:val="26"/>
          <w:szCs w:val="26"/>
        </w:rPr>
      </w:pPr>
      <w:r w:rsidRPr="00A30264">
        <w:rPr>
          <w:sz w:val="26"/>
          <w:szCs w:val="26"/>
        </w:rPr>
        <w:t xml:space="preserve">       - основной профессиональной образовательной программе по профессии 08.01.14 Монтажник санитарно-технических, вентиляционных </w:t>
      </w:r>
      <w:r>
        <w:rPr>
          <w:sz w:val="26"/>
          <w:szCs w:val="26"/>
        </w:rPr>
        <w:t>систем и оборудования, 2020 г.;</w:t>
      </w:r>
    </w:p>
    <w:p w:rsidR="004978BF" w:rsidRPr="00A30264" w:rsidRDefault="004978BF" w:rsidP="004978BF">
      <w:pPr>
        <w:ind w:firstLine="709"/>
        <w:jc w:val="both"/>
        <w:rPr>
          <w:sz w:val="26"/>
          <w:szCs w:val="26"/>
        </w:rPr>
      </w:pPr>
      <w:r w:rsidRPr="004978BF">
        <w:rPr>
          <w:sz w:val="26"/>
          <w:szCs w:val="26"/>
        </w:rPr>
        <w:t xml:space="preserve">- примерной программы учебной дисциплины Физическая культура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w:t>
      </w:r>
      <w:proofErr w:type="spellStart"/>
      <w:r w:rsidRPr="004978BF">
        <w:rPr>
          <w:sz w:val="26"/>
          <w:szCs w:val="26"/>
        </w:rPr>
        <w:t>Минобрнауки</w:t>
      </w:r>
      <w:proofErr w:type="spellEnd"/>
      <w:r w:rsidRPr="004978BF">
        <w:rPr>
          <w:sz w:val="26"/>
          <w:szCs w:val="26"/>
        </w:rPr>
        <w:t xml:space="preserve"> России от 17.03.2015 №06-259</w:t>
      </w:r>
    </w:p>
    <w:p w:rsidR="00A30264" w:rsidRDefault="00A30264" w:rsidP="00A30264">
      <w:pPr>
        <w:ind w:firstLine="708"/>
        <w:jc w:val="both"/>
        <w:rPr>
          <w:sz w:val="26"/>
          <w:szCs w:val="26"/>
        </w:rPr>
      </w:pPr>
      <w:r w:rsidRPr="00A30264">
        <w:rPr>
          <w:sz w:val="26"/>
          <w:szCs w:val="26"/>
        </w:rPr>
        <w:t xml:space="preserve">- Положения об организации занятий по физической </w:t>
      </w:r>
      <w:proofErr w:type="gramStart"/>
      <w:r w:rsidRPr="00A30264">
        <w:rPr>
          <w:sz w:val="26"/>
          <w:szCs w:val="26"/>
        </w:rPr>
        <w:t>культуре  для</w:t>
      </w:r>
      <w:proofErr w:type="gramEnd"/>
      <w:r w:rsidRPr="00A30264">
        <w:rPr>
          <w:sz w:val="26"/>
          <w:szCs w:val="26"/>
        </w:rPr>
        <w:t xml:space="preserve"> инвалидов и лиц с ограниченными возможностями здоровья в ГАПОУ</w:t>
      </w:r>
      <w:r>
        <w:rPr>
          <w:sz w:val="26"/>
          <w:szCs w:val="26"/>
        </w:rPr>
        <w:t xml:space="preserve"> «Казанский политехнический кол</w:t>
      </w:r>
      <w:r w:rsidRPr="00A30264">
        <w:rPr>
          <w:sz w:val="26"/>
          <w:szCs w:val="26"/>
        </w:rPr>
        <w:t>ледж»</w:t>
      </w:r>
      <w:r w:rsidR="00AC00FE">
        <w:rPr>
          <w:sz w:val="26"/>
          <w:szCs w:val="26"/>
        </w:rPr>
        <w:t>;</w:t>
      </w:r>
    </w:p>
    <w:p w:rsidR="00CA030C" w:rsidRPr="00A11CFF" w:rsidRDefault="00CA030C" w:rsidP="00A11CFF">
      <w:pPr>
        <w:jc w:val="both"/>
        <w:rPr>
          <w:sz w:val="26"/>
          <w:szCs w:val="26"/>
        </w:rPr>
      </w:pPr>
    </w:p>
    <w:p w:rsidR="001518D5" w:rsidRPr="001518D5" w:rsidRDefault="00CA030C" w:rsidP="001518D5">
      <w:pPr>
        <w:jc w:val="both"/>
        <w:rPr>
          <w:sz w:val="26"/>
          <w:szCs w:val="26"/>
        </w:rPr>
      </w:pPr>
      <w:r w:rsidRPr="00C9344E">
        <w:rPr>
          <w:sz w:val="26"/>
          <w:szCs w:val="26"/>
        </w:rPr>
        <w:t xml:space="preserve"> </w:t>
      </w:r>
    </w:p>
    <w:p w:rsidR="001518D5" w:rsidRPr="001518D5" w:rsidRDefault="001518D5" w:rsidP="001518D5">
      <w:pPr>
        <w:jc w:val="both"/>
        <w:rPr>
          <w:sz w:val="26"/>
          <w:szCs w:val="26"/>
        </w:rPr>
      </w:pPr>
    </w:p>
    <w:p w:rsidR="00CA030C" w:rsidRPr="0012753F" w:rsidRDefault="00CA030C" w:rsidP="001518D5">
      <w:pPr>
        <w:jc w:val="both"/>
        <w:rPr>
          <w:color w:val="454B53"/>
          <w:szCs w:val="28"/>
        </w:rPr>
      </w:pPr>
    </w:p>
    <w:p w:rsidR="00CA030C" w:rsidRPr="00C9344E" w:rsidRDefault="00CA030C" w:rsidP="00CA030C">
      <w:pPr>
        <w:rPr>
          <w:sz w:val="26"/>
          <w:szCs w:val="26"/>
          <w:u w:val="single"/>
        </w:rPr>
      </w:pPr>
      <w:r>
        <w:rPr>
          <w:b/>
          <w:sz w:val="26"/>
          <w:szCs w:val="26"/>
          <w:u w:val="single"/>
        </w:rPr>
        <w:t>Организация - р</w:t>
      </w:r>
      <w:r w:rsidRPr="00C9344E">
        <w:rPr>
          <w:b/>
          <w:sz w:val="26"/>
          <w:szCs w:val="26"/>
          <w:u w:val="single"/>
        </w:rPr>
        <w:t>азработчик:</w:t>
      </w:r>
      <w:r>
        <w:rPr>
          <w:b/>
          <w:sz w:val="26"/>
          <w:szCs w:val="26"/>
          <w:u w:val="single"/>
        </w:rPr>
        <w:t xml:space="preserve"> </w:t>
      </w:r>
      <w:proofErr w:type="gramStart"/>
      <w:r w:rsidRPr="00C9344E">
        <w:rPr>
          <w:sz w:val="26"/>
          <w:szCs w:val="26"/>
          <w:u w:val="single"/>
        </w:rPr>
        <w:t>ГАПОУ  «</w:t>
      </w:r>
      <w:proofErr w:type="gramEnd"/>
      <w:r w:rsidRPr="00C9344E">
        <w:rPr>
          <w:sz w:val="26"/>
          <w:szCs w:val="26"/>
          <w:u w:val="single"/>
        </w:rPr>
        <w:t>Казанский политехнический колледж»</w:t>
      </w:r>
    </w:p>
    <w:p w:rsidR="00CA030C" w:rsidRPr="00C9344E" w:rsidRDefault="00CA030C" w:rsidP="00CA030C">
      <w:pPr>
        <w:rPr>
          <w:sz w:val="26"/>
          <w:szCs w:val="26"/>
        </w:rPr>
      </w:pPr>
    </w:p>
    <w:p w:rsidR="00CA030C" w:rsidRDefault="00CA030C" w:rsidP="00CA030C">
      <w:pPr>
        <w:autoSpaceDE w:val="0"/>
        <w:autoSpaceDN w:val="0"/>
        <w:adjustRightInd w:val="0"/>
        <w:jc w:val="both"/>
        <w:rPr>
          <w:color w:val="000000"/>
          <w:sz w:val="27"/>
          <w:szCs w:val="27"/>
        </w:rPr>
      </w:pPr>
      <w:r w:rsidRPr="00FB4144">
        <w:rPr>
          <w:color w:val="000000"/>
          <w:sz w:val="27"/>
          <w:szCs w:val="27"/>
        </w:rPr>
        <w:t>Разработчик:</w:t>
      </w:r>
    </w:p>
    <w:p w:rsidR="00CA030C" w:rsidRPr="00FB4144" w:rsidRDefault="00CA030C" w:rsidP="00CA030C">
      <w:pPr>
        <w:autoSpaceDE w:val="0"/>
        <w:autoSpaceDN w:val="0"/>
        <w:adjustRightInd w:val="0"/>
        <w:jc w:val="both"/>
        <w:rPr>
          <w:sz w:val="26"/>
          <w:szCs w:val="26"/>
        </w:rPr>
      </w:pPr>
      <w:r>
        <w:rPr>
          <w:color w:val="000000"/>
          <w:sz w:val="27"/>
          <w:szCs w:val="27"/>
        </w:rPr>
        <w:t xml:space="preserve">Емельянов В.Н, преподаватель </w:t>
      </w:r>
    </w:p>
    <w:p w:rsidR="0047486E" w:rsidRDefault="0047486E" w:rsidP="00474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caps/>
          <w:sz w:val="32"/>
          <w:szCs w:val="32"/>
        </w:rPr>
      </w:pPr>
    </w:p>
    <w:p w:rsidR="0047486E" w:rsidRDefault="0047486E" w:rsidP="00474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caps/>
          <w:sz w:val="32"/>
          <w:szCs w:val="32"/>
        </w:rPr>
      </w:pPr>
    </w:p>
    <w:p w:rsidR="0047486E" w:rsidRDefault="0047486E" w:rsidP="003F2378">
      <w:pPr>
        <w:rPr>
          <w:b/>
          <w:szCs w:val="28"/>
          <w:u w:val="single"/>
        </w:rPr>
      </w:pPr>
    </w:p>
    <w:p w:rsidR="0047486E" w:rsidRDefault="0047486E" w:rsidP="003F2378">
      <w:pPr>
        <w:rPr>
          <w:b/>
          <w:szCs w:val="28"/>
          <w:u w:val="single"/>
        </w:rPr>
      </w:pPr>
    </w:p>
    <w:p w:rsidR="006F73EE" w:rsidRDefault="006F73EE" w:rsidP="00814A34">
      <w:pPr>
        <w:jc w:val="center"/>
        <w:rPr>
          <w:b/>
          <w:szCs w:val="28"/>
          <w:u w:val="single"/>
        </w:rPr>
      </w:pPr>
    </w:p>
    <w:p w:rsidR="00CA030C" w:rsidRDefault="00CA030C" w:rsidP="00814A34">
      <w:pPr>
        <w:jc w:val="center"/>
        <w:rPr>
          <w:b/>
          <w:sz w:val="24"/>
          <w:szCs w:val="24"/>
        </w:rPr>
      </w:pPr>
    </w:p>
    <w:p w:rsidR="002C7020" w:rsidRDefault="002C7020" w:rsidP="00814A34">
      <w:pPr>
        <w:jc w:val="center"/>
        <w:rPr>
          <w:b/>
          <w:sz w:val="24"/>
          <w:szCs w:val="24"/>
        </w:rPr>
      </w:pPr>
    </w:p>
    <w:p w:rsidR="002C7020" w:rsidRDefault="002C7020" w:rsidP="00814A34">
      <w:pPr>
        <w:jc w:val="center"/>
        <w:rPr>
          <w:b/>
          <w:sz w:val="24"/>
          <w:szCs w:val="24"/>
        </w:rPr>
      </w:pPr>
    </w:p>
    <w:p w:rsidR="002C7020" w:rsidRDefault="002C7020" w:rsidP="00814A34">
      <w:pPr>
        <w:jc w:val="center"/>
        <w:rPr>
          <w:b/>
          <w:sz w:val="24"/>
          <w:szCs w:val="24"/>
        </w:rPr>
      </w:pPr>
    </w:p>
    <w:p w:rsidR="002C7020" w:rsidRDefault="002C7020" w:rsidP="00814A34">
      <w:pPr>
        <w:jc w:val="center"/>
        <w:rPr>
          <w:b/>
          <w:sz w:val="24"/>
          <w:szCs w:val="24"/>
        </w:rPr>
      </w:pPr>
    </w:p>
    <w:p w:rsidR="002C7020" w:rsidRDefault="002C7020" w:rsidP="00814A34">
      <w:pPr>
        <w:jc w:val="center"/>
        <w:rPr>
          <w:b/>
          <w:sz w:val="24"/>
          <w:szCs w:val="24"/>
        </w:rPr>
      </w:pPr>
    </w:p>
    <w:p w:rsidR="002C7020" w:rsidRDefault="002C7020" w:rsidP="00814A34">
      <w:pPr>
        <w:jc w:val="center"/>
        <w:rPr>
          <w:b/>
          <w:sz w:val="24"/>
          <w:szCs w:val="24"/>
        </w:rPr>
      </w:pPr>
    </w:p>
    <w:p w:rsidR="002C7020" w:rsidRDefault="002C7020" w:rsidP="00814A34">
      <w:pPr>
        <w:jc w:val="center"/>
        <w:rPr>
          <w:b/>
          <w:sz w:val="24"/>
          <w:szCs w:val="24"/>
        </w:rPr>
      </w:pPr>
    </w:p>
    <w:p w:rsidR="002C7020" w:rsidRDefault="002C7020" w:rsidP="00814A34">
      <w:pPr>
        <w:jc w:val="center"/>
        <w:rPr>
          <w:b/>
          <w:sz w:val="24"/>
          <w:szCs w:val="24"/>
        </w:rPr>
      </w:pPr>
    </w:p>
    <w:p w:rsidR="002C7020" w:rsidRDefault="002C7020" w:rsidP="00814A34">
      <w:pPr>
        <w:jc w:val="center"/>
        <w:rPr>
          <w:b/>
          <w:sz w:val="24"/>
          <w:szCs w:val="24"/>
        </w:rPr>
      </w:pPr>
    </w:p>
    <w:p w:rsidR="002C7020" w:rsidRDefault="002C7020" w:rsidP="00814A34">
      <w:pPr>
        <w:jc w:val="center"/>
        <w:rPr>
          <w:b/>
          <w:sz w:val="24"/>
          <w:szCs w:val="24"/>
        </w:rPr>
      </w:pPr>
    </w:p>
    <w:p w:rsidR="002C7020" w:rsidRDefault="002C7020" w:rsidP="00814A34">
      <w:pPr>
        <w:jc w:val="center"/>
        <w:rPr>
          <w:b/>
          <w:sz w:val="24"/>
          <w:szCs w:val="24"/>
        </w:rPr>
      </w:pPr>
    </w:p>
    <w:p w:rsidR="002C7020" w:rsidRDefault="002C7020" w:rsidP="00814A34">
      <w:pPr>
        <w:jc w:val="center"/>
        <w:rPr>
          <w:b/>
          <w:sz w:val="24"/>
          <w:szCs w:val="24"/>
        </w:rPr>
      </w:pPr>
    </w:p>
    <w:p w:rsidR="002C7020" w:rsidRDefault="002C7020" w:rsidP="00814A34">
      <w:pPr>
        <w:jc w:val="center"/>
        <w:rPr>
          <w:b/>
          <w:sz w:val="24"/>
          <w:szCs w:val="24"/>
        </w:rPr>
      </w:pPr>
    </w:p>
    <w:p w:rsidR="002C7020" w:rsidRDefault="002C7020" w:rsidP="00814A34">
      <w:pPr>
        <w:jc w:val="center"/>
        <w:rPr>
          <w:b/>
          <w:sz w:val="24"/>
          <w:szCs w:val="24"/>
        </w:rPr>
      </w:pPr>
    </w:p>
    <w:p w:rsidR="002C7020" w:rsidRDefault="002C7020" w:rsidP="00814A34">
      <w:pPr>
        <w:jc w:val="center"/>
        <w:rPr>
          <w:b/>
          <w:sz w:val="24"/>
          <w:szCs w:val="24"/>
        </w:rPr>
      </w:pPr>
    </w:p>
    <w:p w:rsidR="002C7020" w:rsidRDefault="002C7020" w:rsidP="00814A34">
      <w:pPr>
        <w:jc w:val="center"/>
        <w:rPr>
          <w:b/>
          <w:sz w:val="24"/>
          <w:szCs w:val="24"/>
        </w:rPr>
      </w:pPr>
    </w:p>
    <w:p w:rsidR="002C7020" w:rsidRDefault="002C7020" w:rsidP="00814A34">
      <w:pPr>
        <w:jc w:val="center"/>
        <w:rPr>
          <w:b/>
          <w:sz w:val="24"/>
          <w:szCs w:val="24"/>
        </w:rPr>
      </w:pPr>
    </w:p>
    <w:p w:rsidR="002C7020" w:rsidRDefault="002C7020" w:rsidP="00814A34">
      <w:pPr>
        <w:jc w:val="center"/>
        <w:rPr>
          <w:b/>
          <w:sz w:val="24"/>
          <w:szCs w:val="24"/>
        </w:rPr>
      </w:pPr>
    </w:p>
    <w:p w:rsidR="002C7020" w:rsidRDefault="002C7020" w:rsidP="004978BF">
      <w:pPr>
        <w:rPr>
          <w:b/>
          <w:sz w:val="24"/>
          <w:szCs w:val="24"/>
        </w:rPr>
      </w:pPr>
    </w:p>
    <w:p w:rsidR="0021442A" w:rsidRDefault="0021442A" w:rsidP="00B252AA">
      <w:pPr>
        <w:rPr>
          <w:b/>
          <w:sz w:val="24"/>
          <w:szCs w:val="24"/>
        </w:rPr>
      </w:pPr>
    </w:p>
    <w:p w:rsidR="00CF05BD" w:rsidRDefault="00CF05BD" w:rsidP="00814A34">
      <w:pPr>
        <w:jc w:val="center"/>
        <w:rPr>
          <w:b/>
          <w:sz w:val="24"/>
          <w:szCs w:val="24"/>
        </w:rPr>
      </w:pPr>
      <w:r w:rsidRPr="009C26D7">
        <w:rPr>
          <w:b/>
          <w:sz w:val="24"/>
          <w:szCs w:val="24"/>
        </w:rPr>
        <w:t>СОДЕРЖАНИЕ</w:t>
      </w:r>
    </w:p>
    <w:p w:rsidR="00F546C8" w:rsidRPr="009C26D7" w:rsidRDefault="00F546C8" w:rsidP="00C862D1">
      <w:pPr>
        <w:jc w:val="center"/>
        <w:rPr>
          <w:sz w:val="24"/>
          <w:szCs w:val="24"/>
        </w:rPr>
      </w:pPr>
    </w:p>
    <w:p w:rsidR="00CF05BD" w:rsidRPr="009C26D7" w:rsidRDefault="00CF05BD" w:rsidP="004E5386">
      <w:pPr>
        <w:pStyle w:val="a3"/>
        <w:numPr>
          <w:ilvl w:val="0"/>
          <w:numId w:val="1"/>
        </w:numPr>
        <w:rPr>
          <w:b/>
          <w:sz w:val="24"/>
          <w:szCs w:val="24"/>
        </w:rPr>
      </w:pPr>
      <w:r w:rsidRPr="009C26D7">
        <w:rPr>
          <w:b/>
          <w:sz w:val="24"/>
          <w:szCs w:val="24"/>
        </w:rPr>
        <w:t xml:space="preserve">ПАСПОРТ </w:t>
      </w:r>
      <w:r w:rsidR="003B243E" w:rsidRPr="009C26D7">
        <w:rPr>
          <w:b/>
          <w:sz w:val="24"/>
          <w:szCs w:val="24"/>
        </w:rPr>
        <w:t xml:space="preserve">ПРОГРАММЫ </w:t>
      </w:r>
      <w:proofErr w:type="gramStart"/>
      <w:r w:rsidR="003B243E" w:rsidRPr="009C26D7">
        <w:rPr>
          <w:b/>
          <w:sz w:val="24"/>
          <w:szCs w:val="24"/>
        </w:rPr>
        <w:t xml:space="preserve">УЧЕБНОЙ  </w:t>
      </w:r>
      <w:r w:rsidRPr="009C26D7">
        <w:rPr>
          <w:b/>
          <w:sz w:val="24"/>
          <w:szCs w:val="24"/>
        </w:rPr>
        <w:t>ДИСЦИПЛИНЫ</w:t>
      </w:r>
      <w:proofErr w:type="gramEnd"/>
      <w:r w:rsidRPr="009C26D7">
        <w:rPr>
          <w:b/>
          <w:sz w:val="24"/>
          <w:szCs w:val="24"/>
        </w:rPr>
        <w:t xml:space="preserve">          </w:t>
      </w:r>
      <w:r w:rsidR="00A51742">
        <w:rPr>
          <w:b/>
          <w:sz w:val="24"/>
          <w:szCs w:val="24"/>
        </w:rPr>
        <w:t xml:space="preserve">             </w:t>
      </w:r>
      <w:r w:rsidR="00424E16">
        <w:rPr>
          <w:b/>
          <w:sz w:val="24"/>
          <w:szCs w:val="24"/>
        </w:rPr>
        <w:t xml:space="preserve">   </w:t>
      </w:r>
      <w:r w:rsidR="00A51742">
        <w:rPr>
          <w:b/>
          <w:sz w:val="24"/>
          <w:szCs w:val="24"/>
        </w:rPr>
        <w:t xml:space="preserve"> 4</w:t>
      </w:r>
    </w:p>
    <w:p w:rsidR="00CF05BD" w:rsidRPr="009C26D7" w:rsidRDefault="00CF05BD" w:rsidP="00CF05BD">
      <w:pPr>
        <w:rPr>
          <w:b/>
          <w:sz w:val="24"/>
          <w:szCs w:val="24"/>
        </w:rPr>
      </w:pPr>
    </w:p>
    <w:p w:rsidR="00CF05BD" w:rsidRPr="009C26D7" w:rsidRDefault="00CF05BD" w:rsidP="004E5386">
      <w:pPr>
        <w:pStyle w:val="a3"/>
        <w:numPr>
          <w:ilvl w:val="0"/>
          <w:numId w:val="1"/>
        </w:numPr>
        <w:rPr>
          <w:b/>
          <w:sz w:val="24"/>
          <w:szCs w:val="24"/>
        </w:rPr>
      </w:pPr>
      <w:r w:rsidRPr="009C26D7">
        <w:rPr>
          <w:b/>
          <w:sz w:val="24"/>
          <w:szCs w:val="24"/>
        </w:rPr>
        <w:t>СТРУКТУРА И СОДЕРЖАНИЕ УЧЕБНОЙДИСЦИПЛИНЫ</w:t>
      </w:r>
      <w:r w:rsidR="00A51742">
        <w:rPr>
          <w:b/>
          <w:sz w:val="24"/>
          <w:szCs w:val="24"/>
        </w:rPr>
        <w:t xml:space="preserve">             </w:t>
      </w:r>
      <w:r w:rsidR="00424E16">
        <w:rPr>
          <w:b/>
          <w:sz w:val="24"/>
          <w:szCs w:val="24"/>
        </w:rPr>
        <w:t xml:space="preserve">   </w:t>
      </w:r>
      <w:r w:rsidR="00961880">
        <w:rPr>
          <w:b/>
          <w:sz w:val="24"/>
          <w:szCs w:val="24"/>
        </w:rPr>
        <w:t xml:space="preserve">   8</w:t>
      </w:r>
    </w:p>
    <w:p w:rsidR="00CF05BD" w:rsidRPr="009C26D7" w:rsidRDefault="00CF05BD" w:rsidP="00CF05BD">
      <w:pPr>
        <w:pStyle w:val="a3"/>
        <w:rPr>
          <w:b/>
          <w:sz w:val="24"/>
          <w:szCs w:val="24"/>
        </w:rPr>
      </w:pPr>
    </w:p>
    <w:p w:rsidR="00CF05BD" w:rsidRPr="009C26D7" w:rsidRDefault="00CF05BD" w:rsidP="00CF05BD">
      <w:pPr>
        <w:pStyle w:val="a3"/>
        <w:numPr>
          <w:ilvl w:val="0"/>
          <w:numId w:val="1"/>
        </w:numPr>
        <w:rPr>
          <w:b/>
          <w:sz w:val="24"/>
          <w:szCs w:val="24"/>
        </w:rPr>
      </w:pPr>
      <w:r w:rsidRPr="009C26D7">
        <w:rPr>
          <w:b/>
          <w:sz w:val="24"/>
          <w:szCs w:val="24"/>
        </w:rPr>
        <w:t>УСЛОВИЯ РЕАЛИЗАЦИИ УЧЕБНОЙ ДИСЦИПЛИНЫ</w:t>
      </w:r>
      <w:r w:rsidR="00A51742">
        <w:rPr>
          <w:b/>
          <w:sz w:val="24"/>
          <w:szCs w:val="24"/>
        </w:rPr>
        <w:t xml:space="preserve">                       </w:t>
      </w:r>
      <w:r w:rsidR="00424E16">
        <w:rPr>
          <w:b/>
          <w:sz w:val="24"/>
          <w:szCs w:val="24"/>
        </w:rPr>
        <w:t xml:space="preserve">   </w:t>
      </w:r>
      <w:r w:rsidR="00CF58F6">
        <w:rPr>
          <w:b/>
          <w:sz w:val="24"/>
          <w:szCs w:val="24"/>
        </w:rPr>
        <w:t xml:space="preserve"> 16</w:t>
      </w:r>
    </w:p>
    <w:p w:rsidR="00CF05BD" w:rsidRPr="009C26D7" w:rsidRDefault="00CF05BD" w:rsidP="00CF05BD">
      <w:pPr>
        <w:pStyle w:val="a3"/>
        <w:rPr>
          <w:b/>
          <w:sz w:val="24"/>
          <w:szCs w:val="24"/>
        </w:rPr>
      </w:pPr>
    </w:p>
    <w:p w:rsidR="009C26D7" w:rsidRDefault="00CF05BD" w:rsidP="00C862D1">
      <w:pPr>
        <w:pStyle w:val="a3"/>
        <w:numPr>
          <w:ilvl w:val="0"/>
          <w:numId w:val="1"/>
        </w:numPr>
        <w:rPr>
          <w:b/>
          <w:sz w:val="24"/>
          <w:szCs w:val="24"/>
        </w:rPr>
      </w:pPr>
      <w:r w:rsidRPr="009C26D7">
        <w:rPr>
          <w:b/>
          <w:sz w:val="24"/>
          <w:szCs w:val="24"/>
        </w:rPr>
        <w:t>КОНТРОЛЬ И ОЦЕНКА РЕЗУЛЬТАТОВ ОСВОЕНИЯ</w:t>
      </w:r>
      <w:r w:rsidR="00A51742">
        <w:rPr>
          <w:b/>
          <w:sz w:val="24"/>
          <w:szCs w:val="24"/>
        </w:rPr>
        <w:t xml:space="preserve">                         </w:t>
      </w:r>
      <w:r w:rsidR="00424E16">
        <w:rPr>
          <w:b/>
          <w:sz w:val="24"/>
          <w:szCs w:val="24"/>
        </w:rPr>
        <w:t xml:space="preserve">    </w:t>
      </w:r>
      <w:r w:rsidR="00CF58F6">
        <w:rPr>
          <w:b/>
          <w:sz w:val="24"/>
          <w:szCs w:val="24"/>
        </w:rPr>
        <w:t xml:space="preserve"> 18</w:t>
      </w:r>
    </w:p>
    <w:p w:rsidR="009C26D7" w:rsidRDefault="009C26D7" w:rsidP="009C26D7">
      <w:pPr>
        <w:pStyle w:val="a3"/>
        <w:rPr>
          <w:b/>
          <w:sz w:val="24"/>
          <w:szCs w:val="24"/>
        </w:rPr>
      </w:pPr>
    </w:p>
    <w:p w:rsidR="00CF05BD" w:rsidRPr="009C26D7" w:rsidRDefault="00CF05BD" w:rsidP="009C26D7">
      <w:pPr>
        <w:pStyle w:val="a3"/>
        <w:rPr>
          <w:b/>
          <w:sz w:val="24"/>
          <w:szCs w:val="24"/>
        </w:rPr>
      </w:pPr>
      <w:r w:rsidRPr="009C26D7">
        <w:rPr>
          <w:b/>
          <w:sz w:val="24"/>
          <w:szCs w:val="24"/>
        </w:rPr>
        <w:t xml:space="preserve"> </w:t>
      </w:r>
      <w:r w:rsidR="003B243E" w:rsidRPr="009C26D7">
        <w:rPr>
          <w:b/>
          <w:sz w:val="24"/>
          <w:szCs w:val="24"/>
        </w:rPr>
        <w:t xml:space="preserve">УЧЕБНОЙ </w:t>
      </w:r>
      <w:r w:rsidRPr="009C26D7">
        <w:rPr>
          <w:b/>
          <w:sz w:val="24"/>
          <w:szCs w:val="24"/>
        </w:rPr>
        <w:t>ДИСЦИПЛИНЫ</w:t>
      </w:r>
    </w:p>
    <w:p w:rsidR="00CF05BD" w:rsidRPr="003B243E" w:rsidRDefault="00CF05BD" w:rsidP="00CF05BD">
      <w:pPr>
        <w:pStyle w:val="a3"/>
        <w:rPr>
          <w:b/>
          <w:sz w:val="22"/>
        </w:rPr>
      </w:pPr>
    </w:p>
    <w:p w:rsidR="00CF05BD" w:rsidRPr="003B243E" w:rsidRDefault="00CF05BD" w:rsidP="00CF05BD">
      <w:pPr>
        <w:rPr>
          <w:b/>
          <w:sz w:val="22"/>
        </w:rPr>
      </w:pPr>
    </w:p>
    <w:p w:rsidR="00CF05BD" w:rsidRPr="003B243E" w:rsidRDefault="00CF05BD" w:rsidP="00CF05BD">
      <w:pPr>
        <w:rPr>
          <w:b/>
          <w:sz w:val="22"/>
        </w:rPr>
      </w:pPr>
    </w:p>
    <w:p w:rsidR="00CF05BD" w:rsidRPr="003B243E" w:rsidRDefault="00CF05BD" w:rsidP="00CF05BD">
      <w:pPr>
        <w:rPr>
          <w:b/>
          <w:sz w:val="22"/>
        </w:rPr>
      </w:pPr>
    </w:p>
    <w:p w:rsidR="00CF05BD" w:rsidRPr="003B243E" w:rsidRDefault="00CF05BD" w:rsidP="00CF05BD">
      <w:pPr>
        <w:rPr>
          <w:b/>
          <w:sz w:val="22"/>
        </w:rPr>
      </w:pPr>
    </w:p>
    <w:p w:rsidR="00CF05BD" w:rsidRPr="003B243E" w:rsidRDefault="00CF05BD" w:rsidP="00CF05BD">
      <w:pPr>
        <w:rPr>
          <w:b/>
          <w:sz w:val="22"/>
        </w:rPr>
      </w:pPr>
    </w:p>
    <w:p w:rsidR="00CF05BD" w:rsidRPr="003B243E" w:rsidRDefault="00CF05BD" w:rsidP="00CF05BD">
      <w:pPr>
        <w:rPr>
          <w:b/>
          <w:sz w:val="22"/>
        </w:rPr>
      </w:pPr>
    </w:p>
    <w:p w:rsidR="00CF05BD" w:rsidRPr="003B243E" w:rsidRDefault="00CF05BD" w:rsidP="00CF05BD">
      <w:pPr>
        <w:rPr>
          <w:b/>
          <w:sz w:val="22"/>
        </w:rPr>
      </w:pPr>
    </w:p>
    <w:p w:rsidR="00CF05BD" w:rsidRPr="003B243E" w:rsidRDefault="00CF05BD" w:rsidP="00CF05BD">
      <w:pPr>
        <w:rPr>
          <w:b/>
          <w:sz w:val="22"/>
        </w:rPr>
      </w:pPr>
    </w:p>
    <w:p w:rsidR="00CF05BD" w:rsidRPr="003B243E" w:rsidRDefault="00CF05BD" w:rsidP="00CF05BD">
      <w:pPr>
        <w:rPr>
          <w:b/>
          <w:sz w:val="22"/>
        </w:rPr>
      </w:pPr>
    </w:p>
    <w:p w:rsidR="00CF05BD" w:rsidRPr="003B243E" w:rsidRDefault="00CF05BD" w:rsidP="00CF05BD">
      <w:pPr>
        <w:rPr>
          <w:b/>
          <w:sz w:val="22"/>
        </w:rPr>
      </w:pPr>
    </w:p>
    <w:p w:rsidR="00CF05BD" w:rsidRPr="003B243E" w:rsidRDefault="00CF05BD" w:rsidP="00CF05BD">
      <w:pPr>
        <w:rPr>
          <w:b/>
          <w:sz w:val="22"/>
        </w:rPr>
      </w:pPr>
    </w:p>
    <w:p w:rsidR="00CF05BD" w:rsidRPr="003B243E" w:rsidRDefault="00CF05BD" w:rsidP="00CF05BD">
      <w:pPr>
        <w:rPr>
          <w:b/>
          <w:sz w:val="22"/>
        </w:rPr>
      </w:pPr>
    </w:p>
    <w:p w:rsidR="00CF05BD" w:rsidRPr="003B243E" w:rsidRDefault="00CF05BD" w:rsidP="00CF05BD">
      <w:pPr>
        <w:rPr>
          <w:b/>
          <w:sz w:val="22"/>
        </w:rPr>
      </w:pPr>
    </w:p>
    <w:p w:rsidR="00CF05BD" w:rsidRPr="003B243E" w:rsidRDefault="00CF05BD" w:rsidP="00CF05BD">
      <w:pPr>
        <w:rPr>
          <w:b/>
          <w:sz w:val="22"/>
        </w:rPr>
      </w:pPr>
    </w:p>
    <w:p w:rsidR="00161DED" w:rsidRPr="003B243E" w:rsidRDefault="00161DED" w:rsidP="00CF05BD">
      <w:pPr>
        <w:rPr>
          <w:b/>
          <w:sz w:val="22"/>
        </w:rPr>
      </w:pPr>
    </w:p>
    <w:p w:rsidR="00161DED" w:rsidRPr="003B243E" w:rsidRDefault="00161DED" w:rsidP="00CF05BD">
      <w:pPr>
        <w:rPr>
          <w:b/>
          <w:sz w:val="22"/>
        </w:rPr>
      </w:pPr>
    </w:p>
    <w:p w:rsidR="00161DED" w:rsidRPr="003B243E" w:rsidRDefault="00161DED" w:rsidP="00CF05BD">
      <w:pPr>
        <w:rPr>
          <w:b/>
          <w:sz w:val="22"/>
        </w:rPr>
      </w:pPr>
    </w:p>
    <w:p w:rsidR="00161DED" w:rsidRPr="003B243E" w:rsidRDefault="00161DED" w:rsidP="00CF05BD">
      <w:pPr>
        <w:rPr>
          <w:b/>
          <w:sz w:val="22"/>
        </w:rPr>
      </w:pPr>
    </w:p>
    <w:p w:rsidR="00161DED" w:rsidRPr="003B243E" w:rsidRDefault="00161DED" w:rsidP="00CF05BD">
      <w:pPr>
        <w:rPr>
          <w:b/>
          <w:sz w:val="22"/>
        </w:rPr>
      </w:pPr>
    </w:p>
    <w:p w:rsidR="00161DED" w:rsidRPr="003B243E" w:rsidRDefault="00161DED" w:rsidP="00CF05BD">
      <w:pPr>
        <w:rPr>
          <w:b/>
          <w:sz w:val="22"/>
        </w:rPr>
      </w:pPr>
    </w:p>
    <w:p w:rsidR="00161DED" w:rsidRPr="003B243E" w:rsidRDefault="00161DED" w:rsidP="00CF05BD">
      <w:pPr>
        <w:rPr>
          <w:b/>
          <w:sz w:val="22"/>
        </w:rPr>
      </w:pPr>
    </w:p>
    <w:p w:rsidR="00394EFE" w:rsidRDefault="00394EFE" w:rsidP="00CF05BD">
      <w:pPr>
        <w:rPr>
          <w:b/>
          <w:sz w:val="22"/>
        </w:rPr>
      </w:pPr>
    </w:p>
    <w:p w:rsidR="00394EFE" w:rsidRPr="003B243E" w:rsidRDefault="00394EFE" w:rsidP="00CF05BD">
      <w:pPr>
        <w:rPr>
          <w:b/>
          <w:sz w:val="22"/>
        </w:rPr>
      </w:pPr>
    </w:p>
    <w:p w:rsidR="00161DED" w:rsidRPr="003B243E" w:rsidRDefault="00161DED" w:rsidP="00CF05BD">
      <w:pPr>
        <w:rPr>
          <w:b/>
          <w:sz w:val="22"/>
        </w:rPr>
      </w:pPr>
    </w:p>
    <w:p w:rsidR="00814A34" w:rsidRDefault="00814A34" w:rsidP="00814A34">
      <w:pPr>
        <w:pStyle w:val="a3"/>
        <w:ind w:left="0"/>
        <w:rPr>
          <w:b/>
          <w:sz w:val="22"/>
        </w:rPr>
      </w:pPr>
    </w:p>
    <w:p w:rsidR="002C7020" w:rsidRDefault="002C7020" w:rsidP="00814A34">
      <w:pPr>
        <w:pStyle w:val="a3"/>
        <w:ind w:left="0"/>
        <w:rPr>
          <w:b/>
          <w:sz w:val="22"/>
        </w:rPr>
      </w:pPr>
    </w:p>
    <w:p w:rsidR="002C7020" w:rsidRDefault="002C7020" w:rsidP="00814A34">
      <w:pPr>
        <w:pStyle w:val="a3"/>
        <w:ind w:left="0"/>
        <w:rPr>
          <w:b/>
          <w:sz w:val="22"/>
        </w:rPr>
      </w:pPr>
    </w:p>
    <w:p w:rsidR="002C7020" w:rsidRDefault="002C7020" w:rsidP="00814A34">
      <w:pPr>
        <w:pStyle w:val="a3"/>
        <w:ind w:left="0"/>
        <w:rPr>
          <w:b/>
          <w:sz w:val="22"/>
        </w:rPr>
      </w:pPr>
    </w:p>
    <w:p w:rsidR="002C7020" w:rsidRDefault="002C7020" w:rsidP="00814A34">
      <w:pPr>
        <w:pStyle w:val="a3"/>
        <w:ind w:left="0"/>
        <w:rPr>
          <w:b/>
          <w:sz w:val="22"/>
        </w:rPr>
      </w:pPr>
    </w:p>
    <w:p w:rsidR="002C7020" w:rsidRDefault="002C7020" w:rsidP="00814A34">
      <w:pPr>
        <w:pStyle w:val="a3"/>
        <w:ind w:left="0"/>
        <w:rPr>
          <w:b/>
          <w:sz w:val="22"/>
        </w:rPr>
      </w:pPr>
    </w:p>
    <w:p w:rsidR="002C7020" w:rsidRDefault="002C7020" w:rsidP="00814A34">
      <w:pPr>
        <w:pStyle w:val="a3"/>
        <w:ind w:left="0"/>
        <w:rPr>
          <w:b/>
          <w:sz w:val="22"/>
        </w:rPr>
      </w:pPr>
    </w:p>
    <w:p w:rsidR="002C7020" w:rsidRDefault="002C7020" w:rsidP="00814A34">
      <w:pPr>
        <w:pStyle w:val="a3"/>
        <w:ind w:left="0"/>
        <w:rPr>
          <w:b/>
          <w:sz w:val="22"/>
        </w:rPr>
      </w:pPr>
    </w:p>
    <w:p w:rsidR="002C7020" w:rsidRDefault="002C7020" w:rsidP="00814A34">
      <w:pPr>
        <w:pStyle w:val="a3"/>
        <w:ind w:left="0"/>
        <w:rPr>
          <w:b/>
          <w:sz w:val="22"/>
        </w:rPr>
      </w:pPr>
    </w:p>
    <w:p w:rsidR="002C7020" w:rsidRDefault="002C7020" w:rsidP="00814A34">
      <w:pPr>
        <w:pStyle w:val="a3"/>
        <w:ind w:left="0"/>
        <w:rPr>
          <w:b/>
          <w:sz w:val="22"/>
        </w:rPr>
      </w:pPr>
    </w:p>
    <w:p w:rsidR="002C7020" w:rsidRDefault="002C7020" w:rsidP="00814A34">
      <w:pPr>
        <w:pStyle w:val="a3"/>
        <w:ind w:left="0"/>
        <w:rPr>
          <w:b/>
          <w:sz w:val="22"/>
        </w:rPr>
      </w:pPr>
    </w:p>
    <w:p w:rsidR="002C7020" w:rsidRDefault="002C7020" w:rsidP="00814A34">
      <w:pPr>
        <w:pStyle w:val="a3"/>
        <w:ind w:left="0"/>
        <w:rPr>
          <w:b/>
          <w:sz w:val="22"/>
        </w:rPr>
      </w:pPr>
    </w:p>
    <w:p w:rsidR="002C7020" w:rsidRDefault="002C7020" w:rsidP="00814A34">
      <w:pPr>
        <w:pStyle w:val="a3"/>
        <w:ind w:left="0"/>
        <w:rPr>
          <w:b/>
          <w:sz w:val="22"/>
        </w:rPr>
      </w:pPr>
    </w:p>
    <w:p w:rsidR="002C7020" w:rsidRDefault="002C7020" w:rsidP="00814A34">
      <w:pPr>
        <w:pStyle w:val="a3"/>
        <w:ind w:left="0"/>
        <w:rPr>
          <w:b/>
          <w:sz w:val="22"/>
        </w:rPr>
      </w:pPr>
    </w:p>
    <w:p w:rsidR="002C7020" w:rsidRDefault="002C7020" w:rsidP="00814A34">
      <w:pPr>
        <w:pStyle w:val="a3"/>
        <w:ind w:left="0"/>
        <w:rPr>
          <w:b/>
          <w:sz w:val="22"/>
        </w:rPr>
      </w:pPr>
    </w:p>
    <w:p w:rsidR="002C7020" w:rsidRDefault="002C7020" w:rsidP="00814A34">
      <w:pPr>
        <w:pStyle w:val="a3"/>
        <w:ind w:left="0"/>
        <w:rPr>
          <w:b/>
          <w:sz w:val="22"/>
        </w:rPr>
      </w:pPr>
    </w:p>
    <w:p w:rsidR="004978BF" w:rsidRDefault="004978BF" w:rsidP="00814A34">
      <w:pPr>
        <w:pStyle w:val="a3"/>
        <w:ind w:left="0"/>
        <w:rPr>
          <w:b/>
          <w:sz w:val="22"/>
        </w:rPr>
      </w:pPr>
    </w:p>
    <w:p w:rsidR="002C7020" w:rsidRDefault="002C7020" w:rsidP="00814A34">
      <w:pPr>
        <w:pStyle w:val="a3"/>
        <w:ind w:left="0"/>
        <w:rPr>
          <w:b/>
          <w:sz w:val="22"/>
        </w:rPr>
      </w:pPr>
    </w:p>
    <w:p w:rsidR="00CA030C" w:rsidRDefault="00CA030C" w:rsidP="00814A34">
      <w:pPr>
        <w:pStyle w:val="a3"/>
        <w:ind w:left="0"/>
        <w:rPr>
          <w:b/>
          <w:sz w:val="22"/>
        </w:rPr>
      </w:pPr>
    </w:p>
    <w:p w:rsidR="00CA030C" w:rsidRPr="00CA030C" w:rsidRDefault="00CA030C" w:rsidP="00CA030C">
      <w:pPr>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Cs w:val="28"/>
        </w:rPr>
      </w:pPr>
      <w:r w:rsidRPr="00CA030C">
        <w:rPr>
          <w:b/>
          <w:caps/>
          <w:szCs w:val="28"/>
        </w:rPr>
        <w:t>паспорт ПРОГРАММЫ УЧЕБНОЙ ДИСЦИПЛИНЫ</w:t>
      </w:r>
    </w:p>
    <w:p w:rsidR="00CA030C" w:rsidRPr="00FE58FA" w:rsidRDefault="00CA030C" w:rsidP="00CA0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8"/>
        </w:rPr>
      </w:pPr>
      <w:r w:rsidRPr="00FE58FA">
        <w:rPr>
          <w:b/>
          <w:szCs w:val="28"/>
        </w:rPr>
        <w:t xml:space="preserve">                                                   </w:t>
      </w:r>
      <w:proofErr w:type="gramStart"/>
      <w:r w:rsidR="00B252AA">
        <w:rPr>
          <w:b/>
          <w:szCs w:val="28"/>
        </w:rPr>
        <w:t>Физическая  культура</w:t>
      </w:r>
      <w:proofErr w:type="gramEnd"/>
    </w:p>
    <w:p w:rsidR="00B252AA" w:rsidRDefault="00B252AA" w:rsidP="00CA0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Cs w:val="28"/>
        </w:rPr>
      </w:pPr>
    </w:p>
    <w:p w:rsidR="00CA030C" w:rsidRPr="00FE58FA" w:rsidRDefault="0037345E" w:rsidP="00CA0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Cs w:val="28"/>
        </w:rPr>
      </w:pPr>
      <w:r>
        <w:rPr>
          <w:b/>
          <w:szCs w:val="28"/>
        </w:rPr>
        <w:t xml:space="preserve">  </w:t>
      </w:r>
      <w:r w:rsidR="00CA030C">
        <w:rPr>
          <w:b/>
          <w:szCs w:val="28"/>
        </w:rPr>
        <w:t xml:space="preserve">1.1 </w:t>
      </w:r>
      <w:r w:rsidR="00CA030C" w:rsidRPr="00FE58FA">
        <w:rPr>
          <w:b/>
          <w:szCs w:val="28"/>
        </w:rPr>
        <w:t>Область применения программы</w:t>
      </w:r>
    </w:p>
    <w:p w:rsidR="00CA030C" w:rsidRPr="00FE58FA" w:rsidRDefault="00CA030C" w:rsidP="00CA0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B252AA" w:rsidRPr="00B252AA" w:rsidRDefault="00B252AA" w:rsidP="00B25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color w:val="000000"/>
          <w:sz w:val="26"/>
          <w:szCs w:val="26"/>
        </w:rPr>
      </w:pPr>
      <w:r w:rsidRPr="00B252AA">
        <w:rPr>
          <w:color w:val="000000"/>
          <w:sz w:val="26"/>
          <w:szCs w:val="26"/>
        </w:rPr>
        <w:t xml:space="preserve">Рабочая программа учебной дисциплины является частью программы подготовки квалифицированных рабочих, служащих в соответствии с </w:t>
      </w:r>
      <w:proofErr w:type="gramStart"/>
      <w:r w:rsidRPr="00B252AA">
        <w:rPr>
          <w:color w:val="000000"/>
          <w:sz w:val="26"/>
          <w:szCs w:val="26"/>
        </w:rPr>
        <w:t>ФГОС  СПО</w:t>
      </w:r>
      <w:proofErr w:type="gramEnd"/>
      <w:r w:rsidRPr="00B252AA">
        <w:rPr>
          <w:color w:val="000000"/>
          <w:sz w:val="26"/>
          <w:szCs w:val="26"/>
        </w:rPr>
        <w:t xml:space="preserve"> по профессии 08.01.14 Монтажник санитарно-технических, вентиляционных систем и оборудования. </w:t>
      </w:r>
    </w:p>
    <w:p w:rsidR="00B252AA" w:rsidRPr="00B252AA" w:rsidRDefault="00B252AA" w:rsidP="00B25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color w:val="000000"/>
          <w:sz w:val="26"/>
          <w:szCs w:val="26"/>
        </w:rPr>
      </w:pPr>
      <w:r w:rsidRPr="00B252AA">
        <w:rPr>
          <w:color w:val="000000"/>
          <w:sz w:val="26"/>
          <w:szCs w:val="26"/>
        </w:rPr>
        <w:t xml:space="preserve">      </w:t>
      </w:r>
      <w:r w:rsidRPr="00B252AA">
        <w:rPr>
          <w:color w:val="000000"/>
          <w:sz w:val="26"/>
          <w:szCs w:val="26"/>
        </w:rPr>
        <w:tab/>
        <w:t xml:space="preserve">Профессия 08.01.14 Монтажник санитарно-технических, вентиляционных систем и </w:t>
      </w:r>
      <w:proofErr w:type="gramStart"/>
      <w:r w:rsidRPr="00B252AA">
        <w:rPr>
          <w:color w:val="000000"/>
          <w:sz w:val="26"/>
          <w:szCs w:val="26"/>
        </w:rPr>
        <w:t>оборудования  входит</w:t>
      </w:r>
      <w:proofErr w:type="gramEnd"/>
      <w:r w:rsidRPr="00B252AA">
        <w:rPr>
          <w:color w:val="000000"/>
          <w:sz w:val="26"/>
          <w:szCs w:val="26"/>
        </w:rPr>
        <w:t xml:space="preserve"> в состав укрупненной группы  08.00.00 Техника и технологии строительства.</w:t>
      </w:r>
    </w:p>
    <w:p w:rsidR="00B252AA" w:rsidRDefault="00B252AA" w:rsidP="00B25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color w:val="000000"/>
          <w:sz w:val="26"/>
          <w:szCs w:val="26"/>
        </w:rPr>
      </w:pPr>
      <w:r w:rsidRPr="00B252AA">
        <w:rPr>
          <w:color w:val="000000"/>
          <w:sz w:val="26"/>
          <w:szCs w:val="26"/>
        </w:rPr>
        <w:t xml:space="preserve">    </w:t>
      </w:r>
      <w:r w:rsidRPr="00B252AA">
        <w:rPr>
          <w:color w:val="000000"/>
          <w:sz w:val="26"/>
          <w:szCs w:val="26"/>
        </w:rPr>
        <w:tab/>
        <w:t xml:space="preserve">Рабочая программа учебной дисциплины может быть использована в условиях </w:t>
      </w:r>
      <w:proofErr w:type="spellStart"/>
      <w:proofErr w:type="gramStart"/>
      <w:r w:rsidRPr="00B252AA">
        <w:rPr>
          <w:color w:val="000000"/>
          <w:sz w:val="26"/>
          <w:szCs w:val="26"/>
        </w:rPr>
        <w:t>ди</w:t>
      </w:r>
      <w:proofErr w:type="spellEnd"/>
      <w:r w:rsidRPr="00B252AA">
        <w:rPr>
          <w:color w:val="000000"/>
          <w:sz w:val="26"/>
          <w:szCs w:val="26"/>
        </w:rPr>
        <w:t>-станционного</w:t>
      </w:r>
      <w:proofErr w:type="gramEnd"/>
      <w:r w:rsidRPr="00B252AA">
        <w:rPr>
          <w:color w:val="000000"/>
          <w:sz w:val="26"/>
          <w:szCs w:val="26"/>
        </w:rPr>
        <w:t xml:space="preserve"> обучения и с применением электронных образовательных технологий.</w:t>
      </w:r>
    </w:p>
    <w:p w:rsidR="00A30264" w:rsidRPr="00C9793A" w:rsidRDefault="00A30264" w:rsidP="00A3026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426"/>
        <w:jc w:val="both"/>
        <w:rPr>
          <w:sz w:val="26"/>
          <w:szCs w:val="26"/>
        </w:rPr>
      </w:pPr>
      <w:r>
        <w:rPr>
          <w:sz w:val="26"/>
          <w:szCs w:val="26"/>
        </w:rPr>
        <w:t xml:space="preserve">        </w:t>
      </w:r>
      <w:r w:rsidRPr="00C9793A">
        <w:rPr>
          <w:sz w:val="26"/>
          <w:szCs w:val="26"/>
        </w:rPr>
        <w:t xml:space="preserve">Для обучающихся с ограниченными возможностями здоровья и инвалидов Колледж устанавливает особый порядок освоения физической культуры на основании соблюдения принципов </w:t>
      </w:r>
      <w:proofErr w:type="spellStart"/>
      <w:r w:rsidRPr="00C9793A">
        <w:rPr>
          <w:sz w:val="26"/>
          <w:szCs w:val="26"/>
        </w:rPr>
        <w:t>здоровьесбережения</w:t>
      </w:r>
      <w:proofErr w:type="spellEnd"/>
      <w:r w:rsidRPr="00C9793A">
        <w:rPr>
          <w:sz w:val="26"/>
          <w:szCs w:val="26"/>
        </w:rPr>
        <w:t xml:space="preserve"> и адаптивной физической культуры</w:t>
      </w:r>
      <w:r>
        <w:rPr>
          <w:sz w:val="26"/>
          <w:szCs w:val="26"/>
        </w:rPr>
        <w:t>.</w:t>
      </w:r>
      <w:r w:rsidRPr="00C9793A">
        <w:rPr>
          <w:sz w:val="26"/>
          <w:szCs w:val="26"/>
        </w:rPr>
        <w:t xml:space="preserve"> </w:t>
      </w:r>
    </w:p>
    <w:p w:rsidR="00B252AA" w:rsidRDefault="00B252AA" w:rsidP="00B25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color w:val="000000"/>
          <w:sz w:val="26"/>
          <w:szCs w:val="26"/>
        </w:rPr>
      </w:pPr>
    </w:p>
    <w:p w:rsidR="00666AE0" w:rsidRPr="00FE58FA" w:rsidRDefault="00666AE0" w:rsidP="00B25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6"/>
          <w:szCs w:val="26"/>
        </w:rPr>
      </w:pPr>
      <w:r>
        <w:rPr>
          <w:b/>
          <w:sz w:val="26"/>
          <w:szCs w:val="26"/>
        </w:rPr>
        <w:t xml:space="preserve">1.2 </w:t>
      </w:r>
      <w:r w:rsidRPr="00FE58FA">
        <w:rPr>
          <w:b/>
          <w:sz w:val="26"/>
          <w:szCs w:val="26"/>
        </w:rPr>
        <w:t>Место учебной дисциплины в структуре основной профессиональной образовательной программы:</w:t>
      </w:r>
    </w:p>
    <w:p w:rsidR="00A30264" w:rsidRPr="00C9793A" w:rsidRDefault="00B252AA" w:rsidP="00A30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567"/>
        <w:jc w:val="both"/>
        <w:rPr>
          <w:sz w:val="26"/>
          <w:szCs w:val="26"/>
        </w:rPr>
      </w:pPr>
      <w:r>
        <w:rPr>
          <w:sz w:val="26"/>
          <w:szCs w:val="26"/>
        </w:rPr>
        <w:tab/>
      </w:r>
      <w:r w:rsidR="00A30264">
        <w:rPr>
          <w:sz w:val="26"/>
          <w:szCs w:val="26"/>
        </w:rPr>
        <w:t xml:space="preserve">  дисциплина входит в общеобразовательный</w:t>
      </w:r>
      <w:r w:rsidR="00A30264" w:rsidRPr="00C9793A">
        <w:rPr>
          <w:sz w:val="26"/>
          <w:szCs w:val="26"/>
        </w:rPr>
        <w:t xml:space="preserve"> учебный цикл в соответствии с ФГОС            СПО по профессиям </w:t>
      </w:r>
      <w:r w:rsidR="00A30264" w:rsidRPr="00C9793A">
        <w:rPr>
          <w:bCs/>
          <w:sz w:val="26"/>
          <w:szCs w:val="26"/>
        </w:rPr>
        <w:t>08.01.14 Монтажник санитарно-технических, вентиляционных</w:t>
      </w:r>
    </w:p>
    <w:p w:rsidR="00666AE0" w:rsidRDefault="00A30264" w:rsidP="00A30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Cs/>
          <w:sz w:val="26"/>
          <w:szCs w:val="26"/>
        </w:rPr>
      </w:pPr>
      <w:r w:rsidRPr="00C9793A">
        <w:rPr>
          <w:bCs/>
          <w:sz w:val="26"/>
          <w:szCs w:val="26"/>
        </w:rPr>
        <w:t xml:space="preserve"> систем и оборудования</w:t>
      </w:r>
      <w:r>
        <w:rPr>
          <w:bCs/>
          <w:sz w:val="26"/>
          <w:szCs w:val="26"/>
        </w:rPr>
        <w:t>.</w:t>
      </w:r>
    </w:p>
    <w:p w:rsidR="00A30264" w:rsidRPr="00FE58FA" w:rsidRDefault="00A30264" w:rsidP="00A30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6"/>
          <w:szCs w:val="26"/>
        </w:rPr>
      </w:pPr>
    </w:p>
    <w:p w:rsidR="00666AE0" w:rsidRPr="00FE58FA" w:rsidRDefault="00666AE0" w:rsidP="00666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Pr>
          <w:b/>
          <w:sz w:val="26"/>
          <w:szCs w:val="26"/>
        </w:rPr>
        <w:t xml:space="preserve">1.3 </w:t>
      </w:r>
      <w:r w:rsidRPr="00FE58FA">
        <w:rPr>
          <w:b/>
          <w:sz w:val="26"/>
          <w:szCs w:val="26"/>
        </w:rPr>
        <w:t>Цели и задачи дисциплины – требования к результатам освоения дисциплины:</w:t>
      </w:r>
    </w:p>
    <w:p w:rsidR="00666AE0" w:rsidRDefault="00666AE0" w:rsidP="00666AE0">
      <w:pPr>
        <w:widowControl w:val="0"/>
        <w:overflowPunct w:val="0"/>
        <w:autoSpaceDE w:val="0"/>
        <w:autoSpaceDN w:val="0"/>
        <w:adjustRightInd w:val="0"/>
        <w:spacing w:line="217" w:lineRule="auto"/>
        <w:ind w:firstLine="283"/>
        <w:jc w:val="both"/>
        <w:rPr>
          <w:sz w:val="26"/>
          <w:szCs w:val="26"/>
        </w:rPr>
      </w:pPr>
      <w:r w:rsidRPr="00FE58FA">
        <w:rPr>
          <w:sz w:val="26"/>
          <w:szCs w:val="26"/>
        </w:rPr>
        <w:t>Содержание програм</w:t>
      </w:r>
      <w:r>
        <w:rPr>
          <w:sz w:val="26"/>
          <w:szCs w:val="26"/>
        </w:rPr>
        <w:t>мы учебной дисциплины «</w:t>
      </w:r>
      <w:proofErr w:type="gramStart"/>
      <w:r>
        <w:rPr>
          <w:sz w:val="26"/>
          <w:szCs w:val="26"/>
        </w:rPr>
        <w:t>Физическая  культура</w:t>
      </w:r>
      <w:proofErr w:type="gramEnd"/>
      <w:r w:rsidRPr="00FE58FA">
        <w:rPr>
          <w:sz w:val="26"/>
          <w:szCs w:val="26"/>
        </w:rPr>
        <w:t xml:space="preserve">» направлено на </w:t>
      </w:r>
      <w:r>
        <w:rPr>
          <w:sz w:val="26"/>
          <w:szCs w:val="26"/>
        </w:rPr>
        <w:t>реше</w:t>
      </w:r>
      <w:r w:rsidRPr="00FE58FA">
        <w:rPr>
          <w:sz w:val="26"/>
          <w:szCs w:val="26"/>
        </w:rPr>
        <w:t xml:space="preserve">ние следующих </w:t>
      </w:r>
      <w:r>
        <w:rPr>
          <w:b/>
          <w:bCs/>
          <w:sz w:val="26"/>
          <w:szCs w:val="26"/>
        </w:rPr>
        <w:t>задач</w:t>
      </w:r>
      <w:r w:rsidRPr="00FE58FA">
        <w:rPr>
          <w:sz w:val="26"/>
          <w:szCs w:val="26"/>
        </w:rPr>
        <w:t>:</w:t>
      </w:r>
    </w:p>
    <w:p w:rsidR="00666AE0" w:rsidRPr="00741C28" w:rsidRDefault="00666AE0" w:rsidP="00666AE0"/>
    <w:p w:rsidR="00666AE0" w:rsidRPr="00741C28" w:rsidRDefault="00666AE0" w:rsidP="00666AE0">
      <w:pPr>
        <w:widowControl w:val="0"/>
        <w:numPr>
          <w:ilvl w:val="0"/>
          <w:numId w:val="14"/>
        </w:numPr>
        <w:shd w:val="clear" w:color="auto" w:fill="FFFFFF"/>
        <w:tabs>
          <w:tab w:val="clear" w:pos="1276"/>
          <w:tab w:val="left" w:pos="426"/>
        </w:tabs>
        <w:suppressAutoHyphens/>
        <w:autoSpaceDE w:val="0"/>
        <w:ind w:left="0" w:firstLine="709"/>
        <w:jc w:val="both"/>
        <w:rPr>
          <w:color w:val="000000"/>
        </w:rPr>
      </w:pPr>
      <w:r w:rsidRPr="00741C28">
        <w:rPr>
          <w:b/>
          <w:color w:val="000000"/>
        </w:rPr>
        <w:t>развитие</w:t>
      </w:r>
      <w:r w:rsidRPr="00741C28">
        <w:rPr>
          <w:color w:val="000000"/>
        </w:rPr>
        <w:t xml:space="preserve"> физических качеств и способностей, совершенствование функциональных возможностей организма, укрепление индивидуального здоровья;</w:t>
      </w:r>
    </w:p>
    <w:p w:rsidR="00666AE0" w:rsidRPr="00741C28" w:rsidRDefault="00666AE0" w:rsidP="00666AE0">
      <w:pPr>
        <w:widowControl w:val="0"/>
        <w:numPr>
          <w:ilvl w:val="0"/>
          <w:numId w:val="14"/>
        </w:numPr>
        <w:shd w:val="clear" w:color="auto" w:fill="FFFFFF"/>
        <w:tabs>
          <w:tab w:val="clear" w:pos="1276"/>
          <w:tab w:val="left" w:pos="426"/>
        </w:tabs>
        <w:suppressAutoHyphens/>
        <w:autoSpaceDE w:val="0"/>
        <w:ind w:left="0" w:firstLine="709"/>
        <w:jc w:val="both"/>
        <w:rPr>
          <w:color w:val="000000"/>
        </w:rPr>
      </w:pPr>
      <w:r w:rsidRPr="00741C28">
        <w:rPr>
          <w:b/>
          <w:color w:val="000000"/>
        </w:rPr>
        <w:t xml:space="preserve">формирование </w:t>
      </w:r>
      <w:r w:rsidRPr="00741C28">
        <w:t xml:space="preserve">устойчивых мотивов и потребностей в </w:t>
      </w:r>
      <w:r w:rsidRPr="00741C28">
        <w:rPr>
          <w:color w:val="000000"/>
        </w:rPr>
        <w:t>бережном отношении к собственному здоровью, в занятиях физкультурно-оздоровительной и спортивно-оздоровительной деятельностью;</w:t>
      </w:r>
    </w:p>
    <w:p w:rsidR="00666AE0" w:rsidRPr="00741C28" w:rsidRDefault="00666AE0" w:rsidP="00666AE0">
      <w:pPr>
        <w:widowControl w:val="0"/>
        <w:numPr>
          <w:ilvl w:val="0"/>
          <w:numId w:val="14"/>
        </w:numPr>
        <w:shd w:val="clear" w:color="auto" w:fill="FFFFFF"/>
        <w:tabs>
          <w:tab w:val="clear" w:pos="1276"/>
          <w:tab w:val="left" w:pos="426"/>
        </w:tabs>
        <w:suppressAutoHyphens/>
        <w:autoSpaceDE w:val="0"/>
        <w:ind w:left="0" w:firstLine="709"/>
        <w:jc w:val="both"/>
      </w:pPr>
      <w:r w:rsidRPr="00741C28">
        <w:rPr>
          <w:b/>
        </w:rPr>
        <w:t>овладение</w:t>
      </w:r>
      <w:r w:rsidRPr="00741C28">
        <w:t xml:space="preserve">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666AE0" w:rsidRPr="00741C28" w:rsidRDefault="00666AE0" w:rsidP="00666AE0">
      <w:pPr>
        <w:widowControl w:val="0"/>
        <w:numPr>
          <w:ilvl w:val="0"/>
          <w:numId w:val="14"/>
        </w:numPr>
        <w:shd w:val="clear" w:color="auto" w:fill="FFFFFF"/>
        <w:tabs>
          <w:tab w:val="clear" w:pos="1276"/>
          <w:tab w:val="left" w:pos="426"/>
        </w:tabs>
        <w:suppressAutoHyphens/>
        <w:autoSpaceDE w:val="0"/>
        <w:ind w:left="0" w:firstLine="709"/>
        <w:jc w:val="both"/>
      </w:pPr>
      <w:r w:rsidRPr="00741C28">
        <w:rPr>
          <w:b/>
        </w:rPr>
        <w:t xml:space="preserve">овладение </w:t>
      </w:r>
      <w:r w:rsidRPr="00741C28">
        <w:t xml:space="preserve">системой профессионально и </w:t>
      </w:r>
      <w:proofErr w:type="gramStart"/>
      <w:r w:rsidRPr="00741C28">
        <w:t>жизненно значимых практических умений</w:t>
      </w:r>
      <w:proofErr w:type="gramEnd"/>
      <w:r w:rsidRPr="00741C28">
        <w:t xml:space="preserve"> и навыков, обеспечивающих сохранение и укрепление физического и психического здоровья;</w:t>
      </w:r>
    </w:p>
    <w:p w:rsidR="00666AE0" w:rsidRPr="00741C28" w:rsidRDefault="00666AE0" w:rsidP="00666AE0">
      <w:pPr>
        <w:widowControl w:val="0"/>
        <w:numPr>
          <w:ilvl w:val="0"/>
          <w:numId w:val="14"/>
        </w:numPr>
        <w:shd w:val="clear" w:color="auto" w:fill="FFFFFF"/>
        <w:tabs>
          <w:tab w:val="clear" w:pos="1276"/>
          <w:tab w:val="left" w:pos="426"/>
        </w:tabs>
        <w:suppressAutoHyphens/>
        <w:autoSpaceDE w:val="0"/>
        <w:ind w:left="0" w:firstLine="709"/>
        <w:jc w:val="both"/>
      </w:pPr>
      <w:r w:rsidRPr="00741C28">
        <w:rPr>
          <w:b/>
        </w:rPr>
        <w:t xml:space="preserve">освоение </w:t>
      </w:r>
      <w:r w:rsidRPr="00741C28">
        <w:t>системы знаний о занятиях физической культурой, их роли и значении в формировании здорового образа жизни и социальных ориентаций;</w:t>
      </w:r>
    </w:p>
    <w:p w:rsidR="00666AE0" w:rsidRDefault="00666AE0" w:rsidP="00B252AA">
      <w:pPr>
        <w:widowControl w:val="0"/>
        <w:numPr>
          <w:ilvl w:val="0"/>
          <w:numId w:val="14"/>
        </w:numPr>
        <w:shd w:val="clear" w:color="auto" w:fill="FFFFFF"/>
        <w:tabs>
          <w:tab w:val="clear" w:pos="1276"/>
          <w:tab w:val="left" w:pos="426"/>
        </w:tabs>
        <w:suppressAutoHyphens/>
        <w:autoSpaceDE w:val="0"/>
        <w:ind w:left="0" w:firstLine="709"/>
        <w:jc w:val="both"/>
      </w:pPr>
      <w:r w:rsidRPr="00741C28">
        <w:rPr>
          <w:b/>
          <w:spacing w:val="-4"/>
        </w:rPr>
        <w:t>приобретение</w:t>
      </w:r>
      <w:r w:rsidRPr="00741C28">
        <w:rPr>
          <w:spacing w:val="-4"/>
        </w:rPr>
        <w:t xml:space="preserve">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r w:rsidRPr="00741C28">
        <w:t>.</w:t>
      </w:r>
    </w:p>
    <w:p w:rsidR="00A30264" w:rsidRPr="00B252AA" w:rsidRDefault="00A30264" w:rsidP="00B252AA">
      <w:pPr>
        <w:widowControl w:val="0"/>
        <w:numPr>
          <w:ilvl w:val="0"/>
          <w:numId w:val="14"/>
        </w:numPr>
        <w:shd w:val="clear" w:color="auto" w:fill="FFFFFF"/>
        <w:tabs>
          <w:tab w:val="clear" w:pos="1276"/>
          <w:tab w:val="left" w:pos="426"/>
        </w:tabs>
        <w:suppressAutoHyphens/>
        <w:autoSpaceDE w:val="0"/>
        <w:ind w:left="0" w:firstLine="709"/>
        <w:jc w:val="both"/>
      </w:pPr>
    </w:p>
    <w:p w:rsidR="00A30264" w:rsidRDefault="00A30264" w:rsidP="00666AE0">
      <w:pPr>
        <w:shd w:val="clear" w:color="auto" w:fill="FFFFFF"/>
        <w:ind w:firstLine="709"/>
        <w:jc w:val="center"/>
        <w:rPr>
          <w:b/>
          <w:szCs w:val="28"/>
        </w:rPr>
      </w:pPr>
    </w:p>
    <w:p w:rsidR="00666AE0" w:rsidRPr="000E2DE9" w:rsidRDefault="00666AE0" w:rsidP="00666AE0">
      <w:pPr>
        <w:shd w:val="clear" w:color="auto" w:fill="FFFFFF"/>
        <w:ind w:firstLine="709"/>
        <w:jc w:val="center"/>
        <w:rPr>
          <w:b/>
          <w:szCs w:val="28"/>
        </w:rPr>
      </w:pPr>
      <w:r w:rsidRPr="00EF169A">
        <w:rPr>
          <w:b/>
          <w:szCs w:val="28"/>
        </w:rPr>
        <w:lastRenderedPageBreak/>
        <w:t>ТР</w:t>
      </w:r>
      <w:r>
        <w:rPr>
          <w:b/>
          <w:szCs w:val="28"/>
        </w:rPr>
        <w:t>ЕБОВАНИЯ К РЕЗУЛЬТАТАМ ОБУЧЕНИЯ</w:t>
      </w:r>
    </w:p>
    <w:p w:rsidR="00666AE0" w:rsidRPr="006C5A16" w:rsidRDefault="00666AE0" w:rsidP="00666AE0">
      <w:pPr>
        <w:numPr>
          <w:ilvl w:val="0"/>
          <w:numId w:val="25"/>
        </w:numPr>
        <w:tabs>
          <w:tab w:val="left" w:pos="820"/>
        </w:tabs>
        <w:spacing w:line="0" w:lineRule="atLeast"/>
        <w:ind w:left="820" w:hanging="276"/>
        <w:rPr>
          <w:rFonts w:eastAsia="Arial"/>
        </w:rPr>
      </w:pPr>
      <w:r w:rsidRPr="006C5A16">
        <w:rPr>
          <w:rFonts w:eastAsia="Arial"/>
          <w:b/>
          <w:i/>
        </w:rPr>
        <w:t>личностных</w:t>
      </w:r>
      <w:r w:rsidRPr="006C5A16">
        <w:rPr>
          <w:rFonts w:eastAsia="Arial"/>
          <w:b/>
        </w:rPr>
        <w:t>:</w:t>
      </w:r>
    </w:p>
    <w:p w:rsidR="00666AE0" w:rsidRPr="006C5A16" w:rsidRDefault="00666AE0" w:rsidP="00666AE0">
      <w:pPr>
        <w:numPr>
          <w:ilvl w:val="1"/>
          <w:numId w:val="25"/>
        </w:numPr>
        <w:tabs>
          <w:tab w:val="left" w:pos="1120"/>
        </w:tabs>
        <w:spacing w:line="229" w:lineRule="auto"/>
        <w:ind w:left="1120" w:hanging="292"/>
        <w:rPr>
          <w:rFonts w:eastAsia="Arial"/>
        </w:rPr>
      </w:pPr>
      <w:r w:rsidRPr="006C5A16">
        <w:rPr>
          <w:rFonts w:eastAsia="Arial"/>
        </w:rPr>
        <w:t>готовность и способность обучающихся к саморазвитию и личностному самоопределению;</w:t>
      </w:r>
    </w:p>
    <w:p w:rsidR="00666AE0" w:rsidRPr="006C5A16" w:rsidRDefault="00666AE0" w:rsidP="00666AE0">
      <w:pPr>
        <w:spacing w:line="3" w:lineRule="exact"/>
        <w:rPr>
          <w:rFonts w:eastAsia="Arial"/>
        </w:rPr>
      </w:pPr>
    </w:p>
    <w:p w:rsidR="00666AE0" w:rsidRPr="006C5A16" w:rsidRDefault="00666AE0" w:rsidP="00666AE0">
      <w:pPr>
        <w:numPr>
          <w:ilvl w:val="1"/>
          <w:numId w:val="25"/>
        </w:numPr>
        <w:tabs>
          <w:tab w:val="left" w:pos="1120"/>
        </w:tabs>
        <w:spacing w:line="230" w:lineRule="auto"/>
        <w:ind w:left="1120" w:hanging="292"/>
        <w:jc w:val="both"/>
        <w:rPr>
          <w:rFonts w:eastAsia="Arial"/>
        </w:rPr>
      </w:pPr>
      <w:proofErr w:type="spellStart"/>
      <w:r w:rsidRPr="006C5A16">
        <w:rPr>
          <w:rFonts w:eastAsia="Arial"/>
        </w:rPr>
        <w:t>сформированность</w:t>
      </w:r>
      <w:proofErr w:type="spellEnd"/>
      <w:r w:rsidRPr="006C5A16">
        <w:rPr>
          <w:rFonts w:eastAsia="Arial"/>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6C5A16">
        <w:rPr>
          <w:rFonts w:eastAsia="Arial"/>
        </w:rPr>
        <w:t>валеологической</w:t>
      </w:r>
      <w:proofErr w:type="spellEnd"/>
      <w:r w:rsidRPr="006C5A16">
        <w:rPr>
          <w:rFonts w:eastAsia="Arial"/>
        </w:rPr>
        <w:t xml:space="preserve"> и профессиональной направленностью, неприятию вредных привычек: курения, употребления алкоголя, наркотиков;</w:t>
      </w:r>
    </w:p>
    <w:p w:rsidR="00666AE0" w:rsidRPr="006C5A16" w:rsidRDefault="00666AE0" w:rsidP="00666AE0">
      <w:pPr>
        <w:spacing w:line="2" w:lineRule="exact"/>
        <w:rPr>
          <w:rFonts w:eastAsia="Arial"/>
        </w:rPr>
      </w:pPr>
    </w:p>
    <w:p w:rsidR="00666AE0" w:rsidRPr="006C5A16" w:rsidRDefault="00666AE0" w:rsidP="00666AE0">
      <w:pPr>
        <w:numPr>
          <w:ilvl w:val="1"/>
          <w:numId w:val="25"/>
        </w:numPr>
        <w:tabs>
          <w:tab w:val="left" w:pos="1120"/>
        </w:tabs>
        <w:spacing w:line="229" w:lineRule="auto"/>
        <w:ind w:left="1120" w:hanging="292"/>
        <w:rPr>
          <w:rFonts w:eastAsia="Arial"/>
        </w:rPr>
      </w:pPr>
      <w:r w:rsidRPr="006C5A16">
        <w:rPr>
          <w:rFonts w:eastAsia="Arial"/>
        </w:rPr>
        <w:t>потребность к самостоятельному использованию физической культуры как составляющей доминанты здоровья;</w:t>
      </w:r>
    </w:p>
    <w:p w:rsidR="00666AE0" w:rsidRPr="006C5A16" w:rsidRDefault="00666AE0" w:rsidP="00666AE0">
      <w:pPr>
        <w:spacing w:line="3" w:lineRule="exact"/>
        <w:rPr>
          <w:rFonts w:eastAsia="Arial"/>
        </w:rPr>
      </w:pPr>
    </w:p>
    <w:p w:rsidR="00666AE0" w:rsidRPr="006C5A16" w:rsidRDefault="00666AE0" w:rsidP="00666AE0">
      <w:pPr>
        <w:numPr>
          <w:ilvl w:val="1"/>
          <w:numId w:val="25"/>
        </w:numPr>
        <w:tabs>
          <w:tab w:val="left" w:pos="1120"/>
        </w:tabs>
        <w:spacing w:line="229" w:lineRule="auto"/>
        <w:ind w:left="1120" w:hanging="292"/>
        <w:rPr>
          <w:rFonts w:eastAsia="Arial"/>
        </w:rPr>
      </w:pPr>
      <w:r w:rsidRPr="006C5A16">
        <w:rPr>
          <w:rFonts w:eastAsia="Arial"/>
        </w:rPr>
        <w:t>приобретение личного опыта творческого использования профессионально-оздоровительных средств и методов двигательной активности;</w:t>
      </w:r>
    </w:p>
    <w:p w:rsidR="00666AE0" w:rsidRPr="006C5A16" w:rsidRDefault="00666AE0" w:rsidP="00666AE0">
      <w:pPr>
        <w:spacing w:line="3" w:lineRule="exact"/>
        <w:rPr>
          <w:rFonts w:eastAsia="Arial"/>
        </w:rPr>
      </w:pPr>
    </w:p>
    <w:p w:rsidR="00666AE0" w:rsidRPr="006C5A16" w:rsidRDefault="00666AE0" w:rsidP="00666AE0">
      <w:pPr>
        <w:numPr>
          <w:ilvl w:val="1"/>
          <w:numId w:val="25"/>
        </w:numPr>
        <w:tabs>
          <w:tab w:val="left" w:pos="1120"/>
        </w:tabs>
        <w:spacing w:line="230" w:lineRule="auto"/>
        <w:ind w:left="1120" w:hanging="292"/>
        <w:jc w:val="both"/>
        <w:rPr>
          <w:rFonts w:eastAsia="Arial"/>
        </w:rPr>
      </w:pPr>
      <w:r w:rsidRPr="006C5A16">
        <w:rPr>
          <w:rFonts w:eastAsia="Arial"/>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p w:rsidR="00666AE0" w:rsidRPr="006C5A16" w:rsidRDefault="00666AE0" w:rsidP="00666AE0">
      <w:pPr>
        <w:spacing w:line="3" w:lineRule="exact"/>
        <w:rPr>
          <w:rFonts w:eastAsia="Arial"/>
        </w:rPr>
      </w:pPr>
    </w:p>
    <w:p w:rsidR="00666AE0" w:rsidRPr="006C5A16" w:rsidRDefault="00666AE0" w:rsidP="00666AE0">
      <w:pPr>
        <w:numPr>
          <w:ilvl w:val="1"/>
          <w:numId w:val="25"/>
        </w:numPr>
        <w:tabs>
          <w:tab w:val="left" w:pos="1120"/>
        </w:tabs>
        <w:spacing w:line="229" w:lineRule="auto"/>
        <w:ind w:left="1120" w:hanging="292"/>
        <w:rPr>
          <w:rFonts w:eastAsia="Arial"/>
        </w:rPr>
      </w:pPr>
      <w:r w:rsidRPr="006C5A16">
        <w:rPr>
          <w:rFonts w:eastAsia="Arial"/>
        </w:rPr>
        <w:t>готовность самостоятельно использовать в трудовых и жизненных ситуациях навыки профессиональной адаптивной физической культуры;</w:t>
      </w:r>
    </w:p>
    <w:p w:rsidR="00666AE0" w:rsidRPr="006C5A16" w:rsidRDefault="00666AE0" w:rsidP="00666AE0">
      <w:pPr>
        <w:spacing w:line="3" w:lineRule="exact"/>
        <w:rPr>
          <w:rFonts w:eastAsia="Arial"/>
        </w:rPr>
      </w:pPr>
    </w:p>
    <w:p w:rsidR="00666AE0" w:rsidRPr="006C5A16" w:rsidRDefault="00666AE0" w:rsidP="00666AE0">
      <w:pPr>
        <w:numPr>
          <w:ilvl w:val="1"/>
          <w:numId w:val="25"/>
        </w:numPr>
        <w:tabs>
          <w:tab w:val="left" w:pos="1120"/>
        </w:tabs>
        <w:spacing w:line="229" w:lineRule="auto"/>
        <w:ind w:left="1120" w:hanging="292"/>
        <w:jc w:val="both"/>
        <w:rPr>
          <w:rFonts w:eastAsia="Arial"/>
        </w:rPr>
      </w:pPr>
      <w:r w:rsidRPr="006C5A16">
        <w:rPr>
          <w:rFonts w:eastAsia="Arial"/>
        </w:rPr>
        <w:t>способность к построению индивидуально</w:t>
      </w:r>
      <w:r w:rsidR="00A45E05">
        <w:rPr>
          <w:rFonts w:eastAsia="Arial"/>
        </w:rPr>
        <w:t>й образовательной траектории са</w:t>
      </w:r>
      <w:r w:rsidRPr="006C5A16">
        <w:rPr>
          <w:rFonts w:eastAsia="Arial"/>
        </w:rPr>
        <w:t>мостоятельного использования в трудовых и жизненных ситуациях навыков профессиональной адаптивной физической культуры;</w:t>
      </w:r>
    </w:p>
    <w:p w:rsidR="00666AE0" w:rsidRPr="006C5A16" w:rsidRDefault="00666AE0" w:rsidP="00666AE0">
      <w:pPr>
        <w:spacing w:line="4" w:lineRule="exact"/>
        <w:rPr>
          <w:rFonts w:eastAsia="Arial"/>
        </w:rPr>
      </w:pPr>
    </w:p>
    <w:p w:rsidR="00666AE0" w:rsidRPr="006C5A16" w:rsidRDefault="00666AE0" w:rsidP="00666AE0">
      <w:pPr>
        <w:numPr>
          <w:ilvl w:val="1"/>
          <w:numId w:val="25"/>
        </w:numPr>
        <w:tabs>
          <w:tab w:val="left" w:pos="1120"/>
        </w:tabs>
        <w:spacing w:line="230" w:lineRule="auto"/>
        <w:ind w:left="1120" w:hanging="292"/>
        <w:jc w:val="both"/>
        <w:rPr>
          <w:rFonts w:eastAsia="Arial"/>
        </w:rPr>
      </w:pPr>
      <w:r w:rsidRPr="006C5A16">
        <w:rPr>
          <w:rFonts w:eastAsia="Arial"/>
        </w:rP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666AE0" w:rsidRPr="006C5A16" w:rsidRDefault="00666AE0" w:rsidP="00666AE0">
      <w:pPr>
        <w:spacing w:line="2" w:lineRule="exact"/>
        <w:rPr>
          <w:rFonts w:eastAsia="Arial"/>
        </w:rPr>
      </w:pPr>
    </w:p>
    <w:p w:rsidR="00666AE0" w:rsidRPr="006C5A16" w:rsidRDefault="00666AE0" w:rsidP="00666AE0">
      <w:pPr>
        <w:numPr>
          <w:ilvl w:val="1"/>
          <w:numId w:val="25"/>
        </w:numPr>
        <w:tabs>
          <w:tab w:val="left" w:pos="1120"/>
        </w:tabs>
        <w:spacing w:line="230" w:lineRule="auto"/>
        <w:ind w:left="1120" w:hanging="292"/>
        <w:jc w:val="both"/>
        <w:rPr>
          <w:rFonts w:eastAsia="Arial"/>
        </w:rPr>
      </w:pPr>
      <w:r w:rsidRPr="006C5A16">
        <w:rPr>
          <w:rFonts w:eastAsia="Arial"/>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p w:rsidR="00666AE0" w:rsidRPr="006C5A16" w:rsidRDefault="00666AE0" w:rsidP="00666AE0">
      <w:pPr>
        <w:spacing w:line="2" w:lineRule="exact"/>
        <w:rPr>
          <w:rFonts w:eastAsia="Arial"/>
        </w:rPr>
      </w:pPr>
    </w:p>
    <w:p w:rsidR="00666AE0" w:rsidRPr="006C5A16" w:rsidRDefault="00666AE0" w:rsidP="00666AE0">
      <w:pPr>
        <w:numPr>
          <w:ilvl w:val="1"/>
          <w:numId w:val="25"/>
        </w:numPr>
        <w:tabs>
          <w:tab w:val="left" w:pos="1120"/>
        </w:tabs>
        <w:spacing w:line="229" w:lineRule="auto"/>
        <w:ind w:left="1120" w:hanging="292"/>
        <w:jc w:val="both"/>
        <w:rPr>
          <w:rFonts w:eastAsia="Arial"/>
        </w:rPr>
      </w:pPr>
      <w:r w:rsidRPr="006C5A16">
        <w:rPr>
          <w:rFonts w:eastAsia="Arial"/>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666AE0" w:rsidRPr="006C5A16" w:rsidRDefault="00666AE0" w:rsidP="00666AE0">
      <w:pPr>
        <w:spacing w:line="4" w:lineRule="exact"/>
        <w:rPr>
          <w:rFonts w:eastAsia="Arial"/>
        </w:rPr>
      </w:pPr>
    </w:p>
    <w:p w:rsidR="00666AE0" w:rsidRPr="000B2A48" w:rsidRDefault="00666AE0" w:rsidP="00666AE0">
      <w:pPr>
        <w:numPr>
          <w:ilvl w:val="1"/>
          <w:numId w:val="25"/>
        </w:numPr>
        <w:tabs>
          <w:tab w:val="left" w:pos="1120"/>
        </w:tabs>
        <w:spacing w:line="229" w:lineRule="auto"/>
        <w:ind w:left="1120" w:hanging="292"/>
        <w:rPr>
          <w:rFonts w:eastAsia="Arial"/>
        </w:rPr>
      </w:pPr>
      <w:r w:rsidRPr="006C5A16">
        <w:rPr>
          <w:rFonts w:eastAsia="Arial"/>
        </w:rPr>
        <w:t>умение оказывать первую помощь при занятиях спортивно-оздоровительной деятельностью;</w:t>
      </w:r>
    </w:p>
    <w:p w:rsidR="00666AE0" w:rsidRPr="006C5A16" w:rsidRDefault="00666AE0" w:rsidP="00666AE0">
      <w:pPr>
        <w:numPr>
          <w:ilvl w:val="1"/>
          <w:numId w:val="26"/>
        </w:numPr>
        <w:tabs>
          <w:tab w:val="left" w:pos="1120"/>
        </w:tabs>
        <w:spacing w:line="229" w:lineRule="auto"/>
        <w:ind w:left="1120" w:hanging="292"/>
        <w:rPr>
          <w:rFonts w:eastAsia="Arial"/>
        </w:rPr>
      </w:pPr>
      <w:bookmarkStart w:id="0" w:name="page8"/>
      <w:bookmarkEnd w:id="0"/>
      <w:r w:rsidRPr="006C5A16">
        <w:rPr>
          <w:rFonts w:eastAsia="Arial"/>
        </w:rPr>
        <w:t>патриотизм, уважение к своему народу, ч</w:t>
      </w:r>
      <w:r w:rsidR="00904FB5">
        <w:rPr>
          <w:rFonts w:eastAsia="Arial"/>
        </w:rPr>
        <w:t>увство ответственности перед Ро</w:t>
      </w:r>
      <w:r w:rsidRPr="006C5A16">
        <w:rPr>
          <w:rFonts w:eastAsia="Arial"/>
        </w:rPr>
        <w:t>диной;</w:t>
      </w:r>
    </w:p>
    <w:p w:rsidR="00666AE0" w:rsidRPr="006C5A16" w:rsidRDefault="00666AE0" w:rsidP="00666AE0">
      <w:pPr>
        <w:numPr>
          <w:ilvl w:val="1"/>
          <w:numId w:val="26"/>
        </w:numPr>
        <w:tabs>
          <w:tab w:val="left" w:pos="1120"/>
        </w:tabs>
        <w:spacing w:line="230" w:lineRule="auto"/>
        <w:ind w:left="1120" w:hanging="292"/>
        <w:rPr>
          <w:rFonts w:eastAsia="Arial"/>
        </w:rPr>
      </w:pPr>
      <w:r w:rsidRPr="006C5A16">
        <w:rPr>
          <w:rFonts w:eastAsia="Arial"/>
        </w:rPr>
        <w:t>готовность к служению Отечеству, его защите;</w:t>
      </w:r>
    </w:p>
    <w:p w:rsidR="00666AE0" w:rsidRPr="006C5A16" w:rsidRDefault="00666AE0" w:rsidP="00666AE0">
      <w:pPr>
        <w:spacing w:line="106" w:lineRule="exact"/>
        <w:rPr>
          <w:rFonts w:eastAsia="Arial"/>
        </w:rPr>
      </w:pPr>
    </w:p>
    <w:p w:rsidR="00666AE0" w:rsidRPr="006C5A16" w:rsidRDefault="00666AE0" w:rsidP="00666AE0">
      <w:pPr>
        <w:numPr>
          <w:ilvl w:val="0"/>
          <w:numId w:val="26"/>
        </w:numPr>
        <w:tabs>
          <w:tab w:val="left" w:pos="820"/>
        </w:tabs>
        <w:spacing w:line="0" w:lineRule="atLeast"/>
        <w:ind w:left="820" w:hanging="276"/>
        <w:rPr>
          <w:rFonts w:eastAsia="Arial"/>
        </w:rPr>
      </w:pPr>
      <w:proofErr w:type="spellStart"/>
      <w:r w:rsidRPr="006C5A16">
        <w:rPr>
          <w:rFonts w:eastAsia="Arial"/>
          <w:b/>
          <w:i/>
        </w:rPr>
        <w:t>метапредметных</w:t>
      </w:r>
      <w:proofErr w:type="spellEnd"/>
      <w:r w:rsidRPr="006C5A16">
        <w:rPr>
          <w:rFonts w:eastAsia="Arial"/>
          <w:b/>
        </w:rPr>
        <w:t>:</w:t>
      </w:r>
    </w:p>
    <w:p w:rsidR="00666AE0" w:rsidRPr="006C5A16" w:rsidRDefault="00666AE0" w:rsidP="00666AE0">
      <w:pPr>
        <w:numPr>
          <w:ilvl w:val="1"/>
          <w:numId w:val="26"/>
        </w:numPr>
        <w:tabs>
          <w:tab w:val="left" w:pos="1120"/>
        </w:tabs>
        <w:spacing w:line="0" w:lineRule="atLeast"/>
        <w:ind w:left="1120" w:hanging="292"/>
        <w:jc w:val="both"/>
        <w:rPr>
          <w:rFonts w:eastAsia="Arial"/>
        </w:rPr>
      </w:pPr>
      <w:r w:rsidRPr="006C5A16">
        <w:rPr>
          <w:rFonts w:eastAsia="Arial"/>
        </w:rPr>
        <w:t xml:space="preserve">способность использовать </w:t>
      </w:r>
      <w:proofErr w:type="spellStart"/>
      <w:r w:rsidRPr="006C5A16">
        <w:rPr>
          <w:rFonts w:eastAsia="Arial"/>
        </w:rPr>
        <w:t>межпредметные</w:t>
      </w:r>
      <w:proofErr w:type="spellEnd"/>
      <w:r w:rsidRPr="006C5A16">
        <w:rPr>
          <w:rFonts w:eastAsia="Arial"/>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rsidR="00666AE0" w:rsidRPr="006C5A16" w:rsidRDefault="00666AE0" w:rsidP="00666AE0">
      <w:pPr>
        <w:spacing w:line="203" w:lineRule="exact"/>
        <w:rPr>
          <w:rFonts w:eastAsia="Arial"/>
        </w:rPr>
      </w:pPr>
    </w:p>
    <w:p w:rsidR="00666AE0" w:rsidRPr="006C5A16" w:rsidRDefault="00666AE0" w:rsidP="00666AE0">
      <w:pPr>
        <w:numPr>
          <w:ilvl w:val="1"/>
          <w:numId w:val="26"/>
        </w:numPr>
        <w:tabs>
          <w:tab w:val="left" w:pos="1120"/>
        </w:tabs>
        <w:spacing w:line="229" w:lineRule="auto"/>
        <w:ind w:left="1120" w:hanging="292"/>
        <w:rPr>
          <w:rFonts w:eastAsia="Arial"/>
        </w:rPr>
      </w:pPr>
      <w:r w:rsidRPr="006C5A16">
        <w:rPr>
          <w:rFonts w:eastAsia="Arial"/>
        </w:rPr>
        <w:t>готовность учебного сотрудничества с преп</w:t>
      </w:r>
      <w:r w:rsidR="00685261">
        <w:rPr>
          <w:rFonts w:eastAsia="Arial"/>
        </w:rPr>
        <w:t>одавателями и сверстниками с ис</w:t>
      </w:r>
      <w:r w:rsidRPr="006C5A16">
        <w:rPr>
          <w:rFonts w:eastAsia="Arial"/>
        </w:rPr>
        <w:t>пользованием специальных средств и методов двигательной активности;</w:t>
      </w:r>
    </w:p>
    <w:p w:rsidR="00666AE0" w:rsidRPr="006C5A16" w:rsidRDefault="00666AE0" w:rsidP="00666AE0">
      <w:pPr>
        <w:numPr>
          <w:ilvl w:val="1"/>
          <w:numId w:val="26"/>
        </w:numPr>
        <w:tabs>
          <w:tab w:val="left" w:pos="1120"/>
        </w:tabs>
        <w:spacing w:line="230" w:lineRule="auto"/>
        <w:ind w:left="1120" w:hanging="292"/>
        <w:rPr>
          <w:rFonts w:eastAsia="Arial"/>
        </w:rPr>
      </w:pPr>
      <w:r w:rsidRPr="006C5A16">
        <w:rPr>
          <w:rFonts w:eastAsia="Arial"/>
        </w:rPr>
        <w:lastRenderedPageBreak/>
        <w:t>освоение знаний, полученных в процессе теоретических, учебно-методических</w:t>
      </w:r>
    </w:p>
    <w:p w:rsidR="00666AE0" w:rsidRPr="006C5A16" w:rsidRDefault="00666AE0" w:rsidP="00666AE0">
      <w:pPr>
        <w:spacing w:line="2" w:lineRule="exact"/>
        <w:rPr>
          <w:rFonts w:eastAsia="Arial"/>
        </w:rPr>
      </w:pPr>
    </w:p>
    <w:p w:rsidR="00666AE0" w:rsidRPr="006C5A16" w:rsidRDefault="00666AE0" w:rsidP="00666AE0">
      <w:pPr>
        <w:numPr>
          <w:ilvl w:val="2"/>
          <w:numId w:val="26"/>
        </w:numPr>
        <w:tabs>
          <w:tab w:val="left" w:pos="1315"/>
        </w:tabs>
        <w:spacing w:line="229" w:lineRule="auto"/>
        <w:ind w:left="1120" w:hanging="9"/>
        <w:rPr>
          <w:rFonts w:eastAsia="Arial"/>
        </w:rPr>
      </w:pPr>
      <w:r w:rsidRPr="006C5A16">
        <w:rPr>
          <w:rFonts w:eastAsia="Arial"/>
        </w:rPr>
        <w:t>практических занятий, в области анатомии, физиологии, психологии (</w:t>
      </w:r>
      <w:proofErr w:type="gramStart"/>
      <w:r w:rsidRPr="006C5A16">
        <w:rPr>
          <w:rFonts w:eastAsia="Arial"/>
        </w:rPr>
        <w:t>воз-</w:t>
      </w:r>
      <w:proofErr w:type="spellStart"/>
      <w:r w:rsidRPr="006C5A16">
        <w:rPr>
          <w:rFonts w:eastAsia="Arial"/>
        </w:rPr>
        <w:t>растной</w:t>
      </w:r>
      <w:proofErr w:type="spellEnd"/>
      <w:proofErr w:type="gramEnd"/>
      <w:r w:rsidRPr="006C5A16">
        <w:rPr>
          <w:rFonts w:eastAsia="Arial"/>
        </w:rPr>
        <w:t xml:space="preserve"> и спортивной), экологии, ОБЖ;</w:t>
      </w:r>
    </w:p>
    <w:p w:rsidR="00666AE0" w:rsidRPr="006C5A16" w:rsidRDefault="00666AE0" w:rsidP="00666AE0">
      <w:pPr>
        <w:spacing w:line="3" w:lineRule="exact"/>
        <w:rPr>
          <w:rFonts w:eastAsia="Arial"/>
        </w:rPr>
      </w:pPr>
    </w:p>
    <w:p w:rsidR="00666AE0" w:rsidRPr="006C5A16" w:rsidRDefault="00666AE0" w:rsidP="00666AE0">
      <w:pPr>
        <w:numPr>
          <w:ilvl w:val="1"/>
          <w:numId w:val="26"/>
        </w:numPr>
        <w:tabs>
          <w:tab w:val="left" w:pos="1120"/>
        </w:tabs>
        <w:spacing w:line="230" w:lineRule="auto"/>
        <w:ind w:left="1120" w:hanging="292"/>
        <w:jc w:val="both"/>
        <w:rPr>
          <w:rFonts w:eastAsia="Arial"/>
        </w:rPr>
      </w:pPr>
      <w:r w:rsidRPr="006C5A16">
        <w:rPr>
          <w:rFonts w:eastAsia="Arial"/>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666AE0" w:rsidRPr="006C5A16" w:rsidRDefault="00666AE0" w:rsidP="00666AE0">
      <w:pPr>
        <w:spacing w:line="2" w:lineRule="exact"/>
        <w:rPr>
          <w:rFonts w:eastAsia="Arial"/>
        </w:rPr>
      </w:pPr>
    </w:p>
    <w:p w:rsidR="00666AE0" w:rsidRPr="006C5A16" w:rsidRDefault="00666AE0" w:rsidP="00666AE0">
      <w:pPr>
        <w:numPr>
          <w:ilvl w:val="1"/>
          <w:numId w:val="26"/>
        </w:numPr>
        <w:tabs>
          <w:tab w:val="left" w:pos="1120"/>
        </w:tabs>
        <w:spacing w:line="229" w:lineRule="auto"/>
        <w:ind w:left="1120" w:hanging="292"/>
        <w:rPr>
          <w:rFonts w:eastAsia="Arial"/>
        </w:rPr>
      </w:pPr>
      <w:r w:rsidRPr="006C5A16">
        <w:rPr>
          <w:rFonts w:eastAsia="Arial"/>
        </w:rPr>
        <w:t>формирование навыков участия в различных видах соревновательной деятельности, моделирующих профессиональную подготовку;</w:t>
      </w:r>
    </w:p>
    <w:p w:rsidR="00666AE0" w:rsidRPr="006C5A16" w:rsidRDefault="00666AE0" w:rsidP="00666AE0">
      <w:pPr>
        <w:spacing w:line="3" w:lineRule="exact"/>
        <w:rPr>
          <w:rFonts w:eastAsia="Arial"/>
        </w:rPr>
      </w:pPr>
    </w:p>
    <w:p w:rsidR="00666AE0" w:rsidRPr="00196245" w:rsidRDefault="00666AE0" w:rsidP="00666AE0">
      <w:pPr>
        <w:numPr>
          <w:ilvl w:val="1"/>
          <w:numId w:val="26"/>
        </w:numPr>
        <w:tabs>
          <w:tab w:val="left" w:pos="1120"/>
        </w:tabs>
        <w:spacing w:line="230" w:lineRule="auto"/>
        <w:ind w:left="1120" w:hanging="292"/>
        <w:jc w:val="both"/>
        <w:rPr>
          <w:rFonts w:eastAsia="Arial"/>
        </w:rPr>
      </w:pPr>
      <w:r w:rsidRPr="006C5A16">
        <w:rPr>
          <w:rFonts w:eastAsia="Arial"/>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666AE0" w:rsidRPr="006C5A16" w:rsidRDefault="00666AE0" w:rsidP="00666AE0">
      <w:pPr>
        <w:spacing w:line="106" w:lineRule="exact"/>
        <w:rPr>
          <w:rFonts w:eastAsia="Arial"/>
        </w:rPr>
      </w:pPr>
    </w:p>
    <w:p w:rsidR="00666AE0" w:rsidRPr="003F2378" w:rsidRDefault="00666AE0" w:rsidP="00666AE0">
      <w:pPr>
        <w:numPr>
          <w:ilvl w:val="0"/>
          <w:numId w:val="26"/>
        </w:numPr>
        <w:tabs>
          <w:tab w:val="left" w:pos="820"/>
        </w:tabs>
        <w:spacing w:line="0" w:lineRule="atLeast"/>
        <w:ind w:left="820" w:hanging="276"/>
        <w:rPr>
          <w:rFonts w:eastAsia="Arial"/>
        </w:rPr>
      </w:pPr>
      <w:r w:rsidRPr="003F2378">
        <w:rPr>
          <w:rFonts w:eastAsia="Arial"/>
          <w:b/>
          <w:i/>
        </w:rPr>
        <w:t>предметных:</w:t>
      </w:r>
    </w:p>
    <w:p w:rsidR="00666AE0" w:rsidRPr="006C5A16" w:rsidRDefault="00666AE0" w:rsidP="00666AE0">
      <w:pPr>
        <w:numPr>
          <w:ilvl w:val="1"/>
          <w:numId w:val="26"/>
        </w:numPr>
        <w:tabs>
          <w:tab w:val="left" w:pos="1120"/>
        </w:tabs>
        <w:spacing w:line="229" w:lineRule="auto"/>
        <w:ind w:left="1120" w:hanging="292"/>
        <w:rPr>
          <w:rFonts w:eastAsia="Arial"/>
        </w:rPr>
      </w:pPr>
      <w:r w:rsidRPr="006C5A16">
        <w:rPr>
          <w:rFonts w:eastAsia="Arial"/>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666AE0" w:rsidRPr="006C5A16" w:rsidRDefault="00666AE0" w:rsidP="00666AE0">
      <w:pPr>
        <w:spacing w:line="3" w:lineRule="exact"/>
        <w:rPr>
          <w:rFonts w:eastAsia="Arial"/>
        </w:rPr>
      </w:pPr>
    </w:p>
    <w:p w:rsidR="00666AE0" w:rsidRPr="006C5A16" w:rsidRDefault="00666AE0" w:rsidP="00666AE0">
      <w:pPr>
        <w:numPr>
          <w:ilvl w:val="1"/>
          <w:numId w:val="26"/>
        </w:numPr>
        <w:tabs>
          <w:tab w:val="left" w:pos="1120"/>
        </w:tabs>
        <w:spacing w:line="229" w:lineRule="auto"/>
        <w:ind w:left="1120" w:hanging="292"/>
        <w:jc w:val="both"/>
        <w:rPr>
          <w:rFonts w:eastAsia="Arial"/>
        </w:rPr>
      </w:pPr>
      <w:r w:rsidRPr="006C5A16">
        <w:rPr>
          <w:rFonts w:eastAsia="Arial"/>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666AE0" w:rsidRPr="006C5A16" w:rsidRDefault="00666AE0" w:rsidP="00666AE0">
      <w:pPr>
        <w:spacing w:line="4" w:lineRule="exact"/>
        <w:rPr>
          <w:rFonts w:eastAsia="Arial"/>
        </w:rPr>
      </w:pPr>
    </w:p>
    <w:p w:rsidR="00666AE0" w:rsidRPr="006C5A16" w:rsidRDefault="00666AE0" w:rsidP="00666AE0">
      <w:pPr>
        <w:numPr>
          <w:ilvl w:val="1"/>
          <w:numId w:val="26"/>
        </w:numPr>
        <w:tabs>
          <w:tab w:val="left" w:pos="1120"/>
        </w:tabs>
        <w:spacing w:line="229" w:lineRule="auto"/>
        <w:ind w:left="1120" w:hanging="292"/>
        <w:jc w:val="both"/>
        <w:rPr>
          <w:rFonts w:eastAsia="Arial"/>
        </w:rPr>
      </w:pPr>
      <w:r w:rsidRPr="006C5A16">
        <w:rPr>
          <w:rFonts w:eastAsia="Arial"/>
        </w:rPr>
        <w:t>владение основными способами самоконтроля индивидуальных показателей здоровья, умственной и физической работоспособности, физического развития</w:t>
      </w:r>
    </w:p>
    <w:p w:rsidR="00666AE0" w:rsidRPr="006C5A16" w:rsidRDefault="00666AE0" w:rsidP="00666AE0">
      <w:pPr>
        <w:numPr>
          <w:ilvl w:val="2"/>
          <w:numId w:val="26"/>
        </w:numPr>
        <w:tabs>
          <w:tab w:val="left" w:pos="1320"/>
        </w:tabs>
        <w:spacing w:line="230" w:lineRule="auto"/>
        <w:ind w:left="1320" w:hanging="209"/>
        <w:rPr>
          <w:rFonts w:eastAsia="Arial"/>
        </w:rPr>
      </w:pPr>
      <w:r w:rsidRPr="006C5A16">
        <w:rPr>
          <w:rFonts w:eastAsia="Arial"/>
        </w:rPr>
        <w:t>физических качеств;</w:t>
      </w:r>
    </w:p>
    <w:p w:rsidR="00666AE0" w:rsidRPr="006C5A16" w:rsidRDefault="00666AE0" w:rsidP="00666AE0">
      <w:pPr>
        <w:spacing w:line="2" w:lineRule="exact"/>
        <w:rPr>
          <w:rFonts w:eastAsia="Arial"/>
        </w:rPr>
      </w:pPr>
    </w:p>
    <w:p w:rsidR="00666AE0" w:rsidRPr="00CA030C" w:rsidRDefault="00666AE0" w:rsidP="00666AE0">
      <w:pPr>
        <w:numPr>
          <w:ilvl w:val="1"/>
          <w:numId w:val="26"/>
        </w:numPr>
        <w:tabs>
          <w:tab w:val="left" w:pos="1120"/>
        </w:tabs>
        <w:spacing w:line="0" w:lineRule="atLeast"/>
        <w:ind w:left="1120" w:hanging="292"/>
        <w:jc w:val="both"/>
        <w:rPr>
          <w:rFonts w:eastAsia="Arial"/>
        </w:rPr>
      </w:pPr>
      <w:r w:rsidRPr="006C5A16">
        <w:rPr>
          <w:rFonts w:eastAsia="Arial"/>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w:t>
      </w:r>
      <w:r>
        <w:rPr>
          <w:rFonts w:eastAsia="Arial"/>
        </w:rPr>
        <w:t>нения высокой работоспособности</w:t>
      </w:r>
    </w:p>
    <w:p w:rsidR="00666AE0" w:rsidRPr="006C5A16" w:rsidRDefault="00666AE0" w:rsidP="00666AE0">
      <w:pPr>
        <w:numPr>
          <w:ilvl w:val="1"/>
          <w:numId w:val="26"/>
        </w:numPr>
        <w:tabs>
          <w:tab w:val="left" w:pos="1120"/>
        </w:tabs>
        <w:spacing w:line="230" w:lineRule="auto"/>
        <w:ind w:left="1120" w:hanging="292"/>
        <w:jc w:val="both"/>
        <w:rPr>
          <w:rFonts w:eastAsia="Arial"/>
        </w:rPr>
      </w:pPr>
      <w:r w:rsidRPr="006C5A16">
        <w:rPr>
          <w:rFonts w:eastAsia="Arial"/>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666AE0" w:rsidRDefault="00666AE0" w:rsidP="00666AE0">
      <w:pPr>
        <w:pStyle w:val="ConsPlusNormal"/>
        <w:jc w:val="both"/>
        <w:rPr>
          <w:rFonts w:ascii="Times New Roman" w:hAnsi="Times New Roman" w:cs="Times New Roman"/>
          <w:sz w:val="26"/>
          <w:szCs w:val="26"/>
        </w:rPr>
      </w:pPr>
    </w:p>
    <w:p w:rsidR="00666AE0" w:rsidRDefault="00666AE0" w:rsidP="00666AE0">
      <w:pPr>
        <w:pStyle w:val="ConsPlusNormal"/>
        <w:jc w:val="both"/>
        <w:rPr>
          <w:rFonts w:ascii="Times New Roman" w:hAnsi="Times New Roman" w:cs="Times New Roman"/>
          <w:sz w:val="26"/>
          <w:szCs w:val="26"/>
        </w:rPr>
      </w:pPr>
      <w:r w:rsidRPr="00FB133C">
        <w:rPr>
          <w:rFonts w:ascii="Times New Roman" w:hAnsi="Times New Roman" w:cs="Times New Roman"/>
          <w:sz w:val="26"/>
          <w:szCs w:val="26"/>
        </w:rPr>
        <w:t xml:space="preserve">Выпускник, освоивший ППКРС, должен обладать </w:t>
      </w:r>
      <w:r w:rsidRPr="00FB133C">
        <w:rPr>
          <w:rFonts w:ascii="Times New Roman" w:hAnsi="Times New Roman" w:cs="Times New Roman"/>
          <w:b/>
          <w:sz w:val="26"/>
          <w:szCs w:val="26"/>
          <w:u w:val="single"/>
        </w:rPr>
        <w:t>общими компетенциями</w:t>
      </w:r>
      <w:r w:rsidRPr="00FB133C">
        <w:rPr>
          <w:rFonts w:ascii="Times New Roman" w:hAnsi="Times New Roman" w:cs="Times New Roman"/>
          <w:sz w:val="26"/>
          <w:szCs w:val="26"/>
        </w:rPr>
        <w:t>, включающими в себя способность:</w:t>
      </w:r>
    </w:p>
    <w:p w:rsidR="00666AE0" w:rsidRPr="00FB133C" w:rsidRDefault="00666AE0" w:rsidP="00666AE0">
      <w:pPr>
        <w:pStyle w:val="ConsPlusNormal"/>
        <w:ind w:firstLine="540"/>
        <w:jc w:val="both"/>
        <w:rPr>
          <w:rFonts w:ascii="Times New Roman" w:hAnsi="Times New Roman" w:cs="Times New Roman"/>
          <w:sz w:val="26"/>
          <w:szCs w:val="26"/>
        </w:rPr>
      </w:pPr>
    </w:p>
    <w:p w:rsidR="00666AE0" w:rsidRPr="00FB133C" w:rsidRDefault="00666AE0" w:rsidP="00666AE0">
      <w:pPr>
        <w:jc w:val="both"/>
        <w:rPr>
          <w:color w:val="000000"/>
          <w:sz w:val="26"/>
          <w:szCs w:val="26"/>
          <w:lang w:eastAsia="ru-RU"/>
        </w:rPr>
      </w:pPr>
      <w:r w:rsidRPr="00FB133C">
        <w:rPr>
          <w:color w:val="000000"/>
          <w:sz w:val="26"/>
          <w:szCs w:val="26"/>
          <w:lang w:eastAsia="ru-RU"/>
        </w:rPr>
        <w:t>ОК 2. Организовывать собственную деятельность, исходя из цели и способов ее достижения, определенных руководителем.</w:t>
      </w:r>
    </w:p>
    <w:p w:rsidR="00666AE0" w:rsidRPr="00FB133C" w:rsidRDefault="00666AE0" w:rsidP="00666AE0">
      <w:pPr>
        <w:jc w:val="both"/>
        <w:rPr>
          <w:color w:val="000000"/>
          <w:sz w:val="26"/>
          <w:szCs w:val="26"/>
          <w:lang w:eastAsia="ru-RU"/>
        </w:rPr>
      </w:pPr>
      <w:r w:rsidRPr="00FB133C">
        <w:rPr>
          <w:color w:val="000000"/>
          <w:sz w:val="26"/>
          <w:szCs w:val="26"/>
          <w:lang w:eastAsia="ru-RU"/>
        </w:rPr>
        <w:t>ОК 4. Осуществлять поиск информации, необходимой для эффективного выполнения профессиональных задач.</w:t>
      </w:r>
    </w:p>
    <w:p w:rsidR="00666AE0" w:rsidRPr="00FB133C" w:rsidRDefault="00666AE0" w:rsidP="00666AE0">
      <w:pPr>
        <w:jc w:val="both"/>
        <w:rPr>
          <w:color w:val="000000"/>
          <w:sz w:val="26"/>
          <w:szCs w:val="26"/>
          <w:lang w:eastAsia="ru-RU"/>
        </w:rPr>
      </w:pPr>
      <w:r w:rsidRPr="00FB133C">
        <w:rPr>
          <w:color w:val="000000"/>
          <w:sz w:val="26"/>
          <w:szCs w:val="26"/>
          <w:lang w:eastAsia="ru-RU"/>
        </w:rPr>
        <w:t>ОК 5. Использовать информационно-коммуникационные технологии в профессиональной деятельности.</w:t>
      </w:r>
    </w:p>
    <w:p w:rsidR="00666AE0" w:rsidRDefault="00666AE0" w:rsidP="00666AE0">
      <w:pPr>
        <w:jc w:val="both"/>
        <w:rPr>
          <w:color w:val="000000"/>
          <w:sz w:val="26"/>
          <w:szCs w:val="26"/>
          <w:lang w:eastAsia="ru-RU"/>
        </w:rPr>
      </w:pPr>
      <w:r w:rsidRPr="00FB133C">
        <w:rPr>
          <w:color w:val="000000"/>
          <w:sz w:val="26"/>
          <w:szCs w:val="26"/>
          <w:lang w:eastAsia="ru-RU"/>
        </w:rPr>
        <w:t>ОК 6. Работать в команде, эффективно общаться с коллегами, руководством, клиентам</w:t>
      </w:r>
    </w:p>
    <w:p w:rsidR="00666AE0" w:rsidRDefault="00666AE0" w:rsidP="00666AE0">
      <w:pPr>
        <w:jc w:val="both"/>
      </w:pPr>
      <w:r>
        <w:t xml:space="preserve">ОК. 7. </w:t>
      </w:r>
      <w:r w:rsidRPr="00E15B30">
        <w:t>Исполнять воинскую обязанность, в том числе с применением полученных профессиональных знаний (для юношей).</w:t>
      </w:r>
    </w:p>
    <w:p w:rsidR="00666AE0" w:rsidRDefault="00666AE0" w:rsidP="00666AE0">
      <w:pPr>
        <w:jc w:val="both"/>
        <w:rPr>
          <w:color w:val="000000"/>
          <w:sz w:val="26"/>
          <w:szCs w:val="26"/>
          <w:lang w:eastAsia="ru-RU"/>
        </w:rPr>
      </w:pPr>
    </w:p>
    <w:p w:rsidR="007B22D7" w:rsidRPr="007B22D7" w:rsidRDefault="007B22D7" w:rsidP="007B22D7">
      <w:pPr>
        <w:jc w:val="both"/>
        <w:rPr>
          <w:b/>
          <w:color w:val="000000"/>
          <w:sz w:val="26"/>
          <w:szCs w:val="26"/>
          <w:lang w:eastAsia="ru-RU"/>
        </w:rPr>
      </w:pPr>
      <w:r w:rsidRPr="007B22D7">
        <w:rPr>
          <w:b/>
          <w:color w:val="000000"/>
          <w:sz w:val="26"/>
          <w:szCs w:val="26"/>
          <w:lang w:eastAsia="ru-RU"/>
        </w:rPr>
        <w:lastRenderedPageBreak/>
        <w:t>для слепых и слабовидящих обучающихся:</w:t>
      </w:r>
    </w:p>
    <w:p w:rsidR="007B22D7" w:rsidRPr="007B22D7" w:rsidRDefault="007B22D7" w:rsidP="007B22D7">
      <w:pPr>
        <w:jc w:val="both"/>
        <w:rPr>
          <w:color w:val="000000"/>
          <w:sz w:val="26"/>
          <w:szCs w:val="26"/>
          <w:lang w:eastAsia="ru-RU"/>
        </w:rPr>
      </w:pPr>
      <w:r w:rsidRPr="007B22D7">
        <w:rPr>
          <w:color w:val="000000"/>
          <w:sz w:val="26"/>
          <w:szCs w:val="26"/>
          <w:lang w:eastAsia="ru-RU"/>
        </w:rPr>
        <w:t xml:space="preserve">- </w:t>
      </w:r>
      <w:proofErr w:type="spellStart"/>
      <w:r w:rsidRPr="007B22D7">
        <w:rPr>
          <w:color w:val="000000"/>
          <w:sz w:val="26"/>
          <w:szCs w:val="26"/>
          <w:lang w:eastAsia="ru-RU"/>
        </w:rPr>
        <w:t>сформированность</w:t>
      </w:r>
      <w:proofErr w:type="spellEnd"/>
      <w:r w:rsidRPr="007B22D7">
        <w:rPr>
          <w:color w:val="000000"/>
          <w:sz w:val="26"/>
          <w:szCs w:val="26"/>
          <w:lang w:eastAsia="ru-RU"/>
        </w:rPr>
        <w:t xml:space="preserve"> приемов осязательного и слухового самоконтроля в учебном процессе;</w:t>
      </w:r>
    </w:p>
    <w:p w:rsidR="007B22D7" w:rsidRPr="007B22D7" w:rsidRDefault="007B22D7" w:rsidP="007B22D7">
      <w:pPr>
        <w:jc w:val="both"/>
        <w:rPr>
          <w:color w:val="000000"/>
          <w:sz w:val="26"/>
          <w:szCs w:val="26"/>
          <w:lang w:eastAsia="ru-RU"/>
        </w:rPr>
      </w:pPr>
      <w:r w:rsidRPr="007B22D7">
        <w:rPr>
          <w:color w:val="000000"/>
          <w:sz w:val="26"/>
          <w:szCs w:val="26"/>
          <w:lang w:eastAsia="ru-RU"/>
        </w:rPr>
        <w:t xml:space="preserve">- </w:t>
      </w:r>
      <w:proofErr w:type="spellStart"/>
      <w:r w:rsidRPr="007B22D7">
        <w:rPr>
          <w:color w:val="000000"/>
          <w:sz w:val="26"/>
          <w:szCs w:val="26"/>
          <w:lang w:eastAsia="ru-RU"/>
        </w:rPr>
        <w:t>сформированность</w:t>
      </w:r>
      <w:proofErr w:type="spellEnd"/>
      <w:r w:rsidRPr="007B22D7">
        <w:rPr>
          <w:color w:val="000000"/>
          <w:sz w:val="26"/>
          <w:szCs w:val="26"/>
          <w:lang w:eastAsia="ru-RU"/>
        </w:rPr>
        <w:t xml:space="preserve"> представлений о современных бытовых </w:t>
      </w:r>
      <w:proofErr w:type="spellStart"/>
      <w:r w:rsidRPr="007B22D7">
        <w:rPr>
          <w:color w:val="000000"/>
          <w:sz w:val="26"/>
          <w:szCs w:val="26"/>
          <w:lang w:eastAsia="ru-RU"/>
        </w:rPr>
        <w:t>тифлотехнических</w:t>
      </w:r>
      <w:proofErr w:type="spellEnd"/>
      <w:r w:rsidRPr="007B22D7">
        <w:rPr>
          <w:color w:val="000000"/>
          <w:sz w:val="26"/>
          <w:szCs w:val="26"/>
          <w:lang w:eastAsia="ru-RU"/>
        </w:rPr>
        <w:t xml:space="preserve"> средствах, приборах и их применении в повседневной жизни;</w:t>
      </w:r>
    </w:p>
    <w:p w:rsidR="007B22D7" w:rsidRPr="007B22D7" w:rsidRDefault="007B22D7" w:rsidP="007B22D7">
      <w:pPr>
        <w:jc w:val="both"/>
        <w:rPr>
          <w:b/>
          <w:color w:val="000000"/>
          <w:sz w:val="26"/>
          <w:szCs w:val="26"/>
          <w:lang w:eastAsia="ru-RU"/>
        </w:rPr>
      </w:pPr>
      <w:bookmarkStart w:id="1" w:name="sub_9717"/>
      <w:r w:rsidRPr="007B22D7">
        <w:rPr>
          <w:b/>
          <w:color w:val="000000"/>
          <w:sz w:val="26"/>
          <w:szCs w:val="26"/>
          <w:lang w:eastAsia="ru-RU"/>
        </w:rPr>
        <w:t>для обучающихся с нарушениями опорно-двигательного аппарата:</w:t>
      </w:r>
    </w:p>
    <w:bookmarkEnd w:id="1"/>
    <w:p w:rsidR="007B22D7" w:rsidRPr="007B22D7" w:rsidRDefault="007B22D7" w:rsidP="007B22D7">
      <w:pPr>
        <w:jc w:val="both"/>
        <w:rPr>
          <w:color w:val="000000"/>
          <w:sz w:val="26"/>
          <w:szCs w:val="26"/>
          <w:lang w:eastAsia="ru-RU"/>
        </w:rPr>
      </w:pPr>
      <w:r w:rsidRPr="007B22D7">
        <w:rPr>
          <w:color w:val="000000"/>
          <w:sz w:val="26"/>
          <w:szCs w:val="26"/>
          <w:lang w:eastAsia="ru-RU"/>
        </w:rPr>
        <w:t xml:space="preserve">- 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w:t>
      </w:r>
      <w:proofErr w:type="spellStart"/>
      <w:r w:rsidRPr="007B22D7">
        <w:rPr>
          <w:color w:val="000000"/>
          <w:sz w:val="26"/>
          <w:szCs w:val="26"/>
          <w:lang w:eastAsia="ru-RU"/>
        </w:rPr>
        <w:t>речедвигательных</w:t>
      </w:r>
      <w:proofErr w:type="spellEnd"/>
      <w:r w:rsidRPr="007B22D7">
        <w:rPr>
          <w:color w:val="000000"/>
          <w:sz w:val="26"/>
          <w:szCs w:val="26"/>
          <w:lang w:eastAsia="ru-RU"/>
        </w:rPr>
        <w:t xml:space="preserve"> и сенсорных нарушений;</w:t>
      </w:r>
    </w:p>
    <w:p w:rsidR="007B22D7" w:rsidRPr="007B22D7" w:rsidRDefault="007B22D7" w:rsidP="007B22D7">
      <w:pPr>
        <w:jc w:val="both"/>
        <w:rPr>
          <w:color w:val="000000"/>
          <w:sz w:val="26"/>
          <w:szCs w:val="26"/>
          <w:lang w:eastAsia="ru-RU"/>
        </w:rPr>
      </w:pPr>
      <w:r w:rsidRPr="007B22D7">
        <w:rPr>
          <w:color w:val="000000"/>
          <w:sz w:val="26"/>
          <w:szCs w:val="26"/>
          <w:lang w:eastAsia="ru-RU"/>
        </w:rPr>
        <w:t>- 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7B22D7" w:rsidRPr="007B22D7" w:rsidRDefault="007B22D7" w:rsidP="007B22D7">
      <w:pPr>
        <w:jc w:val="both"/>
        <w:rPr>
          <w:color w:val="000000"/>
          <w:sz w:val="26"/>
          <w:szCs w:val="26"/>
          <w:lang w:eastAsia="ru-RU"/>
        </w:rPr>
      </w:pPr>
      <w:r w:rsidRPr="007B22D7">
        <w:rPr>
          <w:color w:val="000000"/>
          <w:sz w:val="26"/>
          <w:szCs w:val="26"/>
          <w:lang w:eastAsia="ru-RU"/>
        </w:rPr>
        <w:t>- 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961880" w:rsidRDefault="007B22D7" w:rsidP="007B22D7">
      <w:pPr>
        <w:jc w:val="both"/>
        <w:rPr>
          <w:color w:val="000000"/>
          <w:sz w:val="26"/>
          <w:szCs w:val="26"/>
          <w:lang w:eastAsia="ru-RU"/>
        </w:rPr>
      </w:pPr>
      <w:r w:rsidRPr="007B22D7">
        <w:rPr>
          <w:color w:val="000000"/>
          <w:sz w:val="26"/>
          <w:szCs w:val="26"/>
          <w:lang w:eastAsia="ru-RU"/>
        </w:rPr>
        <w:t>- овладение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p w:rsidR="00961880" w:rsidRDefault="00961880" w:rsidP="007B22D7">
      <w:pPr>
        <w:jc w:val="both"/>
        <w:rPr>
          <w:color w:val="000000"/>
          <w:sz w:val="26"/>
          <w:szCs w:val="26"/>
          <w:lang w:eastAsia="ru-RU"/>
        </w:rPr>
      </w:pPr>
    </w:p>
    <w:p w:rsidR="007B22D7" w:rsidRPr="007B22D7" w:rsidRDefault="007B22D7" w:rsidP="00961880">
      <w:pPr>
        <w:ind w:firstLine="708"/>
        <w:jc w:val="both"/>
        <w:rPr>
          <w:color w:val="000000"/>
          <w:sz w:val="26"/>
          <w:szCs w:val="26"/>
          <w:lang w:eastAsia="ru-RU"/>
        </w:rPr>
      </w:pPr>
      <w:r w:rsidRPr="007B22D7">
        <w:rPr>
          <w:color w:val="000000"/>
          <w:sz w:val="26"/>
          <w:szCs w:val="26"/>
          <w:lang w:eastAsia="ru-RU"/>
        </w:rPr>
        <w:t xml:space="preserve">Содержание дисциплины имеет </w:t>
      </w:r>
      <w:proofErr w:type="spellStart"/>
      <w:r w:rsidRPr="007B22D7">
        <w:rPr>
          <w:color w:val="000000"/>
          <w:sz w:val="26"/>
          <w:szCs w:val="26"/>
          <w:lang w:eastAsia="ru-RU"/>
        </w:rPr>
        <w:t>межпредметные</w:t>
      </w:r>
      <w:proofErr w:type="spellEnd"/>
      <w:r w:rsidRPr="007B22D7">
        <w:rPr>
          <w:color w:val="000000"/>
          <w:sz w:val="26"/>
          <w:szCs w:val="26"/>
          <w:lang w:eastAsia="ru-RU"/>
        </w:rPr>
        <w:t xml:space="preserve"> связи с дисциплинами общеобразовательного и профессионального цикла – Основы безопасности жизнедеятельности, Безопасность жизнедеятельности.</w:t>
      </w:r>
    </w:p>
    <w:p w:rsidR="00A30264" w:rsidRPr="00BE0D62" w:rsidRDefault="007B22D7" w:rsidP="00961880">
      <w:pPr>
        <w:ind w:firstLine="708"/>
        <w:jc w:val="both"/>
        <w:rPr>
          <w:color w:val="000000"/>
          <w:sz w:val="26"/>
          <w:szCs w:val="26"/>
          <w:lang w:eastAsia="ru-RU"/>
        </w:rPr>
      </w:pPr>
      <w:r w:rsidRPr="007B22D7">
        <w:rPr>
          <w:color w:val="000000"/>
          <w:sz w:val="26"/>
          <w:szCs w:val="26"/>
          <w:lang w:eastAsia="ru-RU"/>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666AE0" w:rsidRPr="00FB133C" w:rsidRDefault="00666AE0" w:rsidP="00961880">
      <w:pPr>
        <w:pStyle w:val="2"/>
        <w:spacing w:after="0" w:line="276" w:lineRule="auto"/>
        <w:ind w:left="0" w:firstLine="708"/>
        <w:jc w:val="both"/>
        <w:rPr>
          <w:sz w:val="26"/>
          <w:szCs w:val="26"/>
        </w:rPr>
      </w:pPr>
      <w:r w:rsidRPr="00FB133C">
        <w:rPr>
          <w:sz w:val="26"/>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11420B" w:rsidRPr="007B22D7" w:rsidRDefault="0011420B" w:rsidP="007B22D7">
      <w:pPr>
        <w:pStyle w:val="2"/>
        <w:spacing w:after="0" w:line="276" w:lineRule="auto"/>
        <w:ind w:left="0"/>
        <w:jc w:val="both"/>
        <w:rPr>
          <w:sz w:val="26"/>
          <w:szCs w:val="26"/>
          <w:lang w:val="ru-RU"/>
        </w:rPr>
      </w:pPr>
    </w:p>
    <w:p w:rsidR="002D3FD2" w:rsidRPr="007B22D7" w:rsidRDefault="00DC4405" w:rsidP="00C862D1">
      <w:pPr>
        <w:rPr>
          <w:b/>
          <w:sz w:val="26"/>
          <w:szCs w:val="26"/>
        </w:rPr>
      </w:pPr>
      <w:r w:rsidRPr="007B22D7">
        <w:rPr>
          <w:b/>
          <w:sz w:val="26"/>
          <w:szCs w:val="26"/>
        </w:rPr>
        <w:t>1.4 К</w:t>
      </w:r>
      <w:r w:rsidR="002D3FD2" w:rsidRPr="007B22D7">
        <w:rPr>
          <w:b/>
          <w:sz w:val="26"/>
          <w:szCs w:val="26"/>
        </w:rPr>
        <w:t>оличество часов на освоение программы учебной дисциплины</w:t>
      </w:r>
    </w:p>
    <w:p w:rsidR="00B252AA" w:rsidRPr="007B22D7" w:rsidRDefault="00B252AA" w:rsidP="00B252AA">
      <w:pPr>
        <w:jc w:val="both"/>
        <w:rPr>
          <w:sz w:val="26"/>
          <w:szCs w:val="26"/>
        </w:rPr>
      </w:pPr>
      <w:r w:rsidRPr="007B22D7">
        <w:rPr>
          <w:sz w:val="26"/>
          <w:szCs w:val="26"/>
        </w:rPr>
        <w:t>учебной нагрузки обучающегося – 176 часов, в том числе:</w:t>
      </w:r>
    </w:p>
    <w:p w:rsidR="00B252AA" w:rsidRPr="007B22D7" w:rsidRDefault="00B252AA" w:rsidP="00B252AA">
      <w:pPr>
        <w:jc w:val="both"/>
        <w:rPr>
          <w:sz w:val="26"/>
          <w:szCs w:val="26"/>
        </w:rPr>
      </w:pPr>
      <w:r w:rsidRPr="007B22D7">
        <w:rPr>
          <w:sz w:val="26"/>
          <w:szCs w:val="26"/>
        </w:rPr>
        <w:t>во взаимодействии с преподавателем - 176 часов</w:t>
      </w:r>
    </w:p>
    <w:p w:rsidR="002C7020" w:rsidRDefault="002C7020" w:rsidP="00CA030C">
      <w:pPr>
        <w:jc w:val="both"/>
        <w:rPr>
          <w:szCs w:val="28"/>
        </w:rPr>
      </w:pPr>
    </w:p>
    <w:p w:rsidR="00916170" w:rsidRDefault="00916170" w:rsidP="00F51B78">
      <w:pPr>
        <w:rPr>
          <w:sz w:val="24"/>
          <w:szCs w:val="24"/>
        </w:rPr>
      </w:pPr>
    </w:p>
    <w:p w:rsidR="007B22D7" w:rsidRDefault="007B22D7" w:rsidP="00F51B78">
      <w:pPr>
        <w:rPr>
          <w:sz w:val="24"/>
          <w:szCs w:val="24"/>
        </w:rPr>
      </w:pPr>
    </w:p>
    <w:p w:rsidR="007B22D7" w:rsidRDefault="007B22D7" w:rsidP="00F51B78">
      <w:pPr>
        <w:rPr>
          <w:sz w:val="24"/>
          <w:szCs w:val="24"/>
        </w:rPr>
      </w:pPr>
    </w:p>
    <w:p w:rsidR="007B22D7" w:rsidRDefault="007B22D7" w:rsidP="00F51B78">
      <w:pPr>
        <w:rPr>
          <w:sz w:val="24"/>
          <w:szCs w:val="24"/>
        </w:rPr>
      </w:pPr>
    </w:p>
    <w:p w:rsidR="007B22D7" w:rsidRDefault="007B22D7" w:rsidP="00F51B78">
      <w:pPr>
        <w:rPr>
          <w:sz w:val="24"/>
          <w:szCs w:val="24"/>
        </w:rPr>
      </w:pPr>
    </w:p>
    <w:p w:rsidR="004978BF" w:rsidRDefault="004978BF" w:rsidP="00F51B78">
      <w:pPr>
        <w:rPr>
          <w:sz w:val="24"/>
          <w:szCs w:val="24"/>
        </w:rPr>
      </w:pPr>
    </w:p>
    <w:p w:rsidR="00961880" w:rsidRDefault="00961880" w:rsidP="00F51B78">
      <w:pPr>
        <w:rPr>
          <w:sz w:val="24"/>
          <w:szCs w:val="24"/>
        </w:rPr>
      </w:pPr>
    </w:p>
    <w:p w:rsidR="00961880" w:rsidRDefault="00961880" w:rsidP="00F51B78">
      <w:pPr>
        <w:rPr>
          <w:sz w:val="24"/>
          <w:szCs w:val="24"/>
        </w:rPr>
      </w:pPr>
    </w:p>
    <w:p w:rsidR="00961880" w:rsidRDefault="00961880" w:rsidP="00F51B78">
      <w:pPr>
        <w:rPr>
          <w:sz w:val="24"/>
          <w:szCs w:val="24"/>
        </w:rPr>
      </w:pPr>
    </w:p>
    <w:p w:rsidR="00961880" w:rsidRDefault="00961880" w:rsidP="00F51B78">
      <w:pPr>
        <w:rPr>
          <w:sz w:val="24"/>
          <w:szCs w:val="24"/>
        </w:rPr>
      </w:pPr>
    </w:p>
    <w:p w:rsidR="00961880" w:rsidRDefault="00961880" w:rsidP="00F51B78">
      <w:pPr>
        <w:rPr>
          <w:sz w:val="24"/>
          <w:szCs w:val="24"/>
        </w:rPr>
      </w:pPr>
    </w:p>
    <w:p w:rsidR="00961880" w:rsidRDefault="00961880" w:rsidP="00F51B78">
      <w:pPr>
        <w:rPr>
          <w:sz w:val="24"/>
          <w:szCs w:val="24"/>
        </w:rPr>
      </w:pPr>
    </w:p>
    <w:p w:rsidR="00961880" w:rsidRDefault="00961880" w:rsidP="00F51B78">
      <w:pPr>
        <w:rPr>
          <w:sz w:val="24"/>
          <w:szCs w:val="24"/>
        </w:rPr>
      </w:pPr>
    </w:p>
    <w:p w:rsidR="00961880" w:rsidRDefault="00961880" w:rsidP="00F51B78">
      <w:pPr>
        <w:rPr>
          <w:sz w:val="24"/>
          <w:szCs w:val="24"/>
        </w:rPr>
      </w:pPr>
    </w:p>
    <w:p w:rsidR="00961880" w:rsidRDefault="00961880" w:rsidP="00F51B78">
      <w:pPr>
        <w:rPr>
          <w:sz w:val="24"/>
          <w:szCs w:val="24"/>
        </w:rPr>
      </w:pPr>
    </w:p>
    <w:p w:rsidR="00961880" w:rsidRDefault="00961880" w:rsidP="00F51B78">
      <w:pPr>
        <w:rPr>
          <w:sz w:val="24"/>
          <w:szCs w:val="24"/>
        </w:rPr>
      </w:pPr>
    </w:p>
    <w:p w:rsidR="00961880" w:rsidRDefault="00961880" w:rsidP="00F51B78">
      <w:pPr>
        <w:rPr>
          <w:sz w:val="24"/>
          <w:szCs w:val="24"/>
        </w:rPr>
      </w:pPr>
    </w:p>
    <w:p w:rsidR="004978BF" w:rsidRPr="00E30534" w:rsidRDefault="004978BF" w:rsidP="00F51B78">
      <w:pPr>
        <w:rPr>
          <w:sz w:val="24"/>
          <w:szCs w:val="24"/>
        </w:rPr>
      </w:pPr>
    </w:p>
    <w:p w:rsidR="00C62955" w:rsidRDefault="00C62955" w:rsidP="00CA030C">
      <w:pPr>
        <w:rPr>
          <w:b/>
          <w:szCs w:val="28"/>
        </w:rPr>
      </w:pPr>
    </w:p>
    <w:p w:rsidR="00BB5C9F" w:rsidRDefault="00223834" w:rsidP="00F546C8">
      <w:pPr>
        <w:jc w:val="center"/>
        <w:rPr>
          <w:b/>
          <w:szCs w:val="28"/>
        </w:rPr>
      </w:pPr>
      <w:r w:rsidRPr="00E30534">
        <w:rPr>
          <w:b/>
          <w:szCs w:val="28"/>
        </w:rPr>
        <w:lastRenderedPageBreak/>
        <w:t>2</w:t>
      </w:r>
      <w:r w:rsidR="008D5309" w:rsidRPr="00E30534">
        <w:rPr>
          <w:b/>
          <w:szCs w:val="28"/>
        </w:rPr>
        <w:t>.СТРУКТУРА И СОДЕРЖАНИЕ УЧЕБНОЙ ДИСЦИПЛИН</w:t>
      </w:r>
      <w:r w:rsidR="00F546C8" w:rsidRPr="00E30534">
        <w:rPr>
          <w:b/>
          <w:szCs w:val="28"/>
        </w:rPr>
        <w:t>Ы</w:t>
      </w:r>
    </w:p>
    <w:p w:rsidR="00AC00FE" w:rsidRPr="00E30534" w:rsidRDefault="00AC00FE" w:rsidP="00F546C8">
      <w:pPr>
        <w:jc w:val="center"/>
        <w:rPr>
          <w:b/>
          <w:szCs w:val="28"/>
        </w:rPr>
      </w:pPr>
    </w:p>
    <w:p w:rsidR="008D5309" w:rsidRDefault="00C862D1" w:rsidP="00C862D1">
      <w:pPr>
        <w:rPr>
          <w:b/>
          <w:szCs w:val="28"/>
        </w:rPr>
      </w:pPr>
      <w:r w:rsidRPr="00E30534">
        <w:rPr>
          <w:b/>
          <w:szCs w:val="28"/>
        </w:rPr>
        <w:tab/>
      </w:r>
      <w:r w:rsidR="002C7020">
        <w:rPr>
          <w:b/>
          <w:szCs w:val="28"/>
        </w:rPr>
        <w:t xml:space="preserve">                </w:t>
      </w:r>
      <w:r w:rsidR="00223834" w:rsidRPr="00E30534">
        <w:rPr>
          <w:b/>
          <w:szCs w:val="28"/>
        </w:rPr>
        <w:t>2</w:t>
      </w:r>
      <w:r w:rsidR="008D5309" w:rsidRPr="00E30534">
        <w:rPr>
          <w:b/>
          <w:szCs w:val="28"/>
        </w:rPr>
        <w:t>.1.Объем учебной дисциплины и виды учебной работы</w:t>
      </w:r>
    </w:p>
    <w:p w:rsidR="00AC00FE" w:rsidRPr="00E30534" w:rsidRDefault="00AC00FE" w:rsidP="00C862D1">
      <w:pPr>
        <w:rPr>
          <w:b/>
          <w:szCs w:val="28"/>
        </w:rPr>
      </w:pPr>
    </w:p>
    <w:p w:rsidR="008D5309" w:rsidRPr="00E30534" w:rsidRDefault="008D5309" w:rsidP="008D5309">
      <w:pPr>
        <w:ind w:firstLine="567"/>
        <w:rPr>
          <w:b/>
          <w:sz w:val="24"/>
          <w:szCs w:val="24"/>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1"/>
        <w:gridCol w:w="997"/>
        <w:gridCol w:w="1275"/>
        <w:gridCol w:w="1417"/>
      </w:tblGrid>
      <w:tr w:rsidR="00954BC4" w:rsidRPr="00E30534" w:rsidTr="00B21F63">
        <w:trPr>
          <w:trHeight w:val="838"/>
        </w:trPr>
        <w:tc>
          <w:tcPr>
            <w:tcW w:w="6341" w:type="dxa"/>
            <w:vMerge w:val="restart"/>
          </w:tcPr>
          <w:p w:rsidR="00954BC4" w:rsidRPr="00E30534" w:rsidRDefault="00954BC4" w:rsidP="006521D4">
            <w:pPr>
              <w:jc w:val="center"/>
              <w:rPr>
                <w:b/>
                <w:sz w:val="24"/>
                <w:szCs w:val="24"/>
              </w:rPr>
            </w:pPr>
            <w:r w:rsidRPr="00E30534">
              <w:rPr>
                <w:b/>
                <w:sz w:val="24"/>
                <w:szCs w:val="24"/>
              </w:rPr>
              <w:t>Виды учебной работы</w:t>
            </w:r>
          </w:p>
        </w:tc>
        <w:tc>
          <w:tcPr>
            <w:tcW w:w="3689" w:type="dxa"/>
            <w:gridSpan w:val="3"/>
          </w:tcPr>
          <w:p w:rsidR="00954BC4" w:rsidRDefault="00954BC4" w:rsidP="000A1D25">
            <w:pPr>
              <w:jc w:val="center"/>
              <w:rPr>
                <w:sz w:val="24"/>
                <w:szCs w:val="24"/>
              </w:rPr>
            </w:pPr>
            <w:r>
              <w:rPr>
                <w:sz w:val="24"/>
                <w:szCs w:val="24"/>
              </w:rPr>
              <w:t>Количество</w:t>
            </w:r>
          </w:p>
          <w:p w:rsidR="00954BC4" w:rsidRPr="00E30534" w:rsidRDefault="00954BC4" w:rsidP="000A1D25">
            <w:pPr>
              <w:jc w:val="center"/>
              <w:rPr>
                <w:sz w:val="24"/>
                <w:szCs w:val="24"/>
              </w:rPr>
            </w:pPr>
            <w:r>
              <w:rPr>
                <w:sz w:val="24"/>
                <w:szCs w:val="24"/>
              </w:rPr>
              <w:t>часов</w:t>
            </w:r>
          </w:p>
        </w:tc>
      </w:tr>
      <w:tr w:rsidR="00B252AA" w:rsidRPr="00E30534" w:rsidTr="00B252AA">
        <w:trPr>
          <w:trHeight w:val="282"/>
        </w:trPr>
        <w:tc>
          <w:tcPr>
            <w:tcW w:w="6341" w:type="dxa"/>
            <w:vMerge/>
          </w:tcPr>
          <w:p w:rsidR="00B252AA" w:rsidRPr="00E30534" w:rsidRDefault="00B252AA" w:rsidP="006521D4">
            <w:pPr>
              <w:jc w:val="center"/>
              <w:rPr>
                <w:b/>
                <w:sz w:val="24"/>
                <w:szCs w:val="24"/>
              </w:rPr>
            </w:pPr>
          </w:p>
        </w:tc>
        <w:tc>
          <w:tcPr>
            <w:tcW w:w="997" w:type="dxa"/>
          </w:tcPr>
          <w:p w:rsidR="00B252AA" w:rsidRPr="00E30534" w:rsidRDefault="00B252AA" w:rsidP="00FB6337">
            <w:pPr>
              <w:jc w:val="center"/>
              <w:rPr>
                <w:b/>
                <w:sz w:val="22"/>
                <w:lang w:eastAsia="ru-RU"/>
              </w:rPr>
            </w:pPr>
            <w:r>
              <w:rPr>
                <w:b/>
                <w:sz w:val="22"/>
                <w:lang w:val="en-US" w:eastAsia="ru-RU"/>
              </w:rPr>
              <w:t>1</w:t>
            </w:r>
            <w:r>
              <w:rPr>
                <w:b/>
                <w:sz w:val="22"/>
                <w:lang w:eastAsia="ru-RU"/>
              </w:rPr>
              <w:t>к</w:t>
            </w:r>
            <w:r w:rsidRPr="00E30534">
              <w:rPr>
                <w:b/>
                <w:sz w:val="22"/>
                <w:lang w:eastAsia="ru-RU"/>
              </w:rPr>
              <w:t>урс</w:t>
            </w:r>
          </w:p>
        </w:tc>
        <w:tc>
          <w:tcPr>
            <w:tcW w:w="1275" w:type="dxa"/>
          </w:tcPr>
          <w:p w:rsidR="00B252AA" w:rsidRPr="00DC4405" w:rsidRDefault="00B252AA" w:rsidP="00FB6337">
            <w:pPr>
              <w:jc w:val="center"/>
              <w:rPr>
                <w:b/>
                <w:sz w:val="22"/>
                <w:lang w:eastAsia="ru-RU"/>
              </w:rPr>
            </w:pPr>
            <w:r>
              <w:rPr>
                <w:b/>
                <w:sz w:val="22"/>
                <w:lang w:eastAsia="ru-RU"/>
              </w:rPr>
              <w:t>2 курс</w:t>
            </w:r>
          </w:p>
        </w:tc>
        <w:tc>
          <w:tcPr>
            <w:tcW w:w="1417" w:type="dxa"/>
          </w:tcPr>
          <w:p w:rsidR="00B252AA" w:rsidRPr="00DB3508" w:rsidRDefault="00B252AA" w:rsidP="00E06608">
            <w:pPr>
              <w:jc w:val="center"/>
              <w:rPr>
                <w:b/>
                <w:sz w:val="22"/>
                <w:lang w:eastAsia="ru-RU"/>
              </w:rPr>
            </w:pPr>
            <w:r>
              <w:rPr>
                <w:b/>
                <w:sz w:val="22"/>
                <w:lang w:eastAsia="ru-RU"/>
              </w:rPr>
              <w:t>Итого</w:t>
            </w:r>
          </w:p>
        </w:tc>
      </w:tr>
      <w:tr w:rsidR="00B252AA" w:rsidRPr="00E30534" w:rsidTr="000E72D2">
        <w:tc>
          <w:tcPr>
            <w:tcW w:w="6341" w:type="dxa"/>
          </w:tcPr>
          <w:p w:rsidR="00B252AA" w:rsidRPr="00836A0E" w:rsidRDefault="00B252AA" w:rsidP="000E72D2">
            <w:pPr>
              <w:rPr>
                <w:b/>
                <w:sz w:val="24"/>
                <w:szCs w:val="24"/>
              </w:rPr>
            </w:pPr>
            <w:r w:rsidRPr="00836A0E">
              <w:rPr>
                <w:b/>
                <w:sz w:val="24"/>
                <w:szCs w:val="24"/>
              </w:rPr>
              <w:t>Учебная нагрузка (всего)</w:t>
            </w:r>
          </w:p>
        </w:tc>
        <w:tc>
          <w:tcPr>
            <w:tcW w:w="3689" w:type="dxa"/>
            <w:gridSpan w:val="3"/>
          </w:tcPr>
          <w:p w:rsidR="00B252AA" w:rsidRPr="00E30534" w:rsidRDefault="00B252AA" w:rsidP="006521D4">
            <w:pPr>
              <w:jc w:val="center"/>
              <w:rPr>
                <w:b/>
                <w:sz w:val="24"/>
                <w:szCs w:val="24"/>
              </w:rPr>
            </w:pPr>
            <w:r>
              <w:rPr>
                <w:b/>
                <w:sz w:val="24"/>
                <w:szCs w:val="24"/>
              </w:rPr>
              <w:t>176</w:t>
            </w:r>
          </w:p>
        </w:tc>
      </w:tr>
      <w:tr w:rsidR="00B252AA" w:rsidRPr="00E30534" w:rsidTr="00B252AA">
        <w:tc>
          <w:tcPr>
            <w:tcW w:w="6341" w:type="dxa"/>
          </w:tcPr>
          <w:p w:rsidR="00B252AA" w:rsidRPr="00836A0E" w:rsidRDefault="00B252AA" w:rsidP="000E72D2">
            <w:pPr>
              <w:jc w:val="both"/>
              <w:rPr>
                <w:sz w:val="24"/>
                <w:szCs w:val="24"/>
              </w:rPr>
            </w:pPr>
            <w:r>
              <w:rPr>
                <w:b/>
                <w:sz w:val="24"/>
                <w:szCs w:val="24"/>
              </w:rPr>
              <w:t>У</w:t>
            </w:r>
            <w:r w:rsidRPr="00836A0E">
              <w:rPr>
                <w:b/>
                <w:sz w:val="24"/>
                <w:szCs w:val="24"/>
              </w:rPr>
              <w:t>чебная нагрузка во взаимод</w:t>
            </w:r>
            <w:r>
              <w:rPr>
                <w:b/>
                <w:sz w:val="24"/>
                <w:szCs w:val="24"/>
              </w:rPr>
              <w:t xml:space="preserve">ействии с преподавателем </w:t>
            </w:r>
            <w:r w:rsidRPr="00836A0E">
              <w:rPr>
                <w:b/>
                <w:sz w:val="24"/>
                <w:szCs w:val="24"/>
              </w:rPr>
              <w:t xml:space="preserve"> </w:t>
            </w:r>
          </w:p>
        </w:tc>
        <w:tc>
          <w:tcPr>
            <w:tcW w:w="997" w:type="dxa"/>
          </w:tcPr>
          <w:p w:rsidR="00B252AA" w:rsidRPr="00E30534" w:rsidRDefault="00B252AA" w:rsidP="00191F4C">
            <w:pPr>
              <w:jc w:val="center"/>
              <w:rPr>
                <w:b/>
                <w:sz w:val="24"/>
                <w:szCs w:val="24"/>
              </w:rPr>
            </w:pPr>
            <w:r>
              <w:rPr>
                <w:b/>
                <w:sz w:val="24"/>
                <w:szCs w:val="24"/>
              </w:rPr>
              <w:t>82</w:t>
            </w:r>
          </w:p>
        </w:tc>
        <w:tc>
          <w:tcPr>
            <w:tcW w:w="1275" w:type="dxa"/>
          </w:tcPr>
          <w:p w:rsidR="00B252AA" w:rsidRPr="00E30534" w:rsidRDefault="00B252AA" w:rsidP="001F337A">
            <w:pPr>
              <w:jc w:val="center"/>
              <w:rPr>
                <w:b/>
                <w:sz w:val="24"/>
                <w:szCs w:val="24"/>
              </w:rPr>
            </w:pPr>
            <w:r>
              <w:rPr>
                <w:b/>
                <w:sz w:val="24"/>
                <w:szCs w:val="24"/>
              </w:rPr>
              <w:t>94</w:t>
            </w:r>
          </w:p>
        </w:tc>
        <w:tc>
          <w:tcPr>
            <w:tcW w:w="1417" w:type="dxa"/>
          </w:tcPr>
          <w:p w:rsidR="00B252AA" w:rsidRPr="00E30534" w:rsidRDefault="00B252AA" w:rsidP="00D62E1D">
            <w:pPr>
              <w:jc w:val="center"/>
              <w:rPr>
                <w:b/>
                <w:sz w:val="24"/>
                <w:szCs w:val="24"/>
              </w:rPr>
            </w:pPr>
            <w:r>
              <w:rPr>
                <w:b/>
                <w:sz w:val="24"/>
                <w:szCs w:val="24"/>
              </w:rPr>
              <w:t>176</w:t>
            </w:r>
          </w:p>
        </w:tc>
      </w:tr>
      <w:tr w:rsidR="00B252AA" w:rsidRPr="00E30534" w:rsidTr="00B252AA">
        <w:tc>
          <w:tcPr>
            <w:tcW w:w="6341" w:type="dxa"/>
          </w:tcPr>
          <w:p w:rsidR="00B252AA" w:rsidRPr="00E30534" w:rsidRDefault="00B252AA" w:rsidP="00C862D1">
            <w:pPr>
              <w:rPr>
                <w:b/>
                <w:sz w:val="24"/>
                <w:szCs w:val="24"/>
              </w:rPr>
            </w:pPr>
            <w:r w:rsidRPr="00E30534">
              <w:rPr>
                <w:sz w:val="24"/>
                <w:szCs w:val="24"/>
              </w:rPr>
              <w:t>в том числе:</w:t>
            </w:r>
          </w:p>
        </w:tc>
        <w:tc>
          <w:tcPr>
            <w:tcW w:w="997" w:type="dxa"/>
          </w:tcPr>
          <w:p w:rsidR="00B252AA" w:rsidRDefault="00B252AA" w:rsidP="00191F4C">
            <w:pPr>
              <w:jc w:val="center"/>
              <w:rPr>
                <w:b/>
                <w:sz w:val="24"/>
                <w:szCs w:val="24"/>
              </w:rPr>
            </w:pPr>
          </w:p>
        </w:tc>
        <w:tc>
          <w:tcPr>
            <w:tcW w:w="1275" w:type="dxa"/>
          </w:tcPr>
          <w:p w:rsidR="00B252AA" w:rsidRDefault="00B252AA" w:rsidP="001F337A">
            <w:pPr>
              <w:jc w:val="center"/>
              <w:rPr>
                <w:b/>
                <w:sz w:val="24"/>
                <w:szCs w:val="24"/>
              </w:rPr>
            </w:pPr>
          </w:p>
        </w:tc>
        <w:tc>
          <w:tcPr>
            <w:tcW w:w="1417" w:type="dxa"/>
          </w:tcPr>
          <w:p w:rsidR="00B252AA" w:rsidRDefault="00B252AA" w:rsidP="00D62E1D">
            <w:pPr>
              <w:jc w:val="center"/>
              <w:rPr>
                <w:b/>
                <w:sz w:val="24"/>
                <w:szCs w:val="24"/>
              </w:rPr>
            </w:pPr>
          </w:p>
        </w:tc>
      </w:tr>
      <w:tr w:rsidR="00B252AA" w:rsidRPr="00E30534" w:rsidTr="00B252AA">
        <w:tc>
          <w:tcPr>
            <w:tcW w:w="6341" w:type="dxa"/>
          </w:tcPr>
          <w:p w:rsidR="00B252AA" w:rsidRPr="00E30534" w:rsidRDefault="00B252AA" w:rsidP="00C862D1">
            <w:pPr>
              <w:rPr>
                <w:sz w:val="24"/>
                <w:szCs w:val="24"/>
              </w:rPr>
            </w:pPr>
            <w:r>
              <w:rPr>
                <w:sz w:val="24"/>
                <w:szCs w:val="24"/>
              </w:rPr>
              <w:t>П</w:t>
            </w:r>
            <w:r w:rsidRPr="00E30534">
              <w:rPr>
                <w:sz w:val="24"/>
                <w:szCs w:val="24"/>
              </w:rPr>
              <w:t>рактические занятия</w:t>
            </w:r>
          </w:p>
        </w:tc>
        <w:tc>
          <w:tcPr>
            <w:tcW w:w="997" w:type="dxa"/>
          </w:tcPr>
          <w:p w:rsidR="00B252AA" w:rsidRPr="00E30534" w:rsidRDefault="00B252AA" w:rsidP="006521D4">
            <w:pPr>
              <w:jc w:val="center"/>
              <w:rPr>
                <w:sz w:val="24"/>
                <w:szCs w:val="24"/>
              </w:rPr>
            </w:pPr>
            <w:r>
              <w:rPr>
                <w:sz w:val="24"/>
                <w:szCs w:val="24"/>
              </w:rPr>
              <w:t>80</w:t>
            </w:r>
          </w:p>
        </w:tc>
        <w:tc>
          <w:tcPr>
            <w:tcW w:w="1275" w:type="dxa"/>
          </w:tcPr>
          <w:p w:rsidR="00B252AA" w:rsidRPr="00E30534" w:rsidRDefault="00B252AA" w:rsidP="006521D4">
            <w:pPr>
              <w:jc w:val="center"/>
              <w:rPr>
                <w:sz w:val="24"/>
                <w:szCs w:val="24"/>
              </w:rPr>
            </w:pPr>
            <w:r>
              <w:rPr>
                <w:sz w:val="24"/>
                <w:szCs w:val="24"/>
              </w:rPr>
              <w:t>88</w:t>
            </w:r>
          </w:p>
        </w:tc>
        <w:tc>
          <w:tcPr>
            <w:tcW w:w="1417" w:type="dxa"/>
          </w:tcPr>
          <w:p w:rsidR="00B252AA" w:rsidRPr="00E30534" w:rsidRDefault="00B252AA" w:rsidP="00D62E1D">
            <w:pPr>
              <w:jc w:val="center"/>
              <w:rPr>
                <w:sz w:val="24"/>
                <w:szCs w:val="24"/>
              </w:rPr>
            </w:pPr>
            <w:r>
              <w:rPr>
                <w:sz w:val="24"/>
                <w:szCs w:val="24"/>
              </w:rPr>
              <w:t>168</w:t>
            </w:r>
          </w:p>
        </w:tc>
      </w:tr>
      <w:tr w:rsidR="00B252AA" w:rsidRPr="00E30534" w:rsidTr="00B252AA">
        <w:tc>
          <w:tcPr>
            <w:tcW w:w="6341" w:type="dxa"/>
          </w:tcPr>
          <w:p w:rsidR="00B252AA" w:rsidRPr="00E30534" w:rsidRDefault="00B252AA" w:rsidP="00C862D1">
            <w:pPr>
              <w:rPr>
                <w:sz w:val="24"/>
                <w:szCs w:val="24"/>
              </w:rPr>
            </w:pPr>
            <w:r>
              <w:rPr>
                <w:sz w:val="24"/>
                <w:szCs w:val="24"/>
              </w:rPr>
              <w:t xml:space="preserve">Теоретические </w:t>
            </w:r>
            <w:r w:rsidRPr="00E30534">
              <w:rPr>
                <w:sz w:val="24"/>
                <w:szCs w:val="24"/>
              </w:rPr>
              <w:t>занятия</w:t>
            </w:r>
          </w:p>
        </w:tc>
        <w:tc>
          <w:tcPr>
            <w:tcW w:w="997" w:type="dxa"/>
          </w:tcPr>
          <w:p w:rsidR="00B252AA" w:rsidRDefault="00B252AA" w:rsidP="006521D4">
            <w:pPr>
              <w:jc w:val="center"/>
              <w:rPr>
                <w:sz w:val="24"/>
                <w:szCs w:val="24"/>
              </w:rPr>
            </w:pPr>
            <w:r>
              <w:rPr>
                <w:sz w:val="24"/>
                <w:szCs w:val="24"/>
              </w:rPr>
              <w:t>2</w:t>
            </w:r>
          </w:p>
        </w:tc>
        <w:tc>
          <w:tcPr>
            <w:tcW w:w="1275" w:type="dxa"/>
          </w:tcPr>
          <w:p w:rsidR="00B252AA" w:rsidRDefault="00B252AA" w:rsidP="006521D4">
            <w:pPr>
              <w:jc w:val="center"/>
              <w:rPr>
                <w:sz w:val="24"/>
                <w:szCs w:val="24"/>
              </w:rPr>
            </w:pPr>
            <w:r>
              <w:rPr>
                <w:sz w:val="24"/>
                <w:szCs w:val="24"/>
              </w:rPr>
              <w:t>2</w:t>
            </w:r>
          </w:p>
        </w:tc>
        <w:tc>
          <w:tcPr>
            <w:tcW w:w="1417" w:type="dxa"/>
          </w:tcPr>
          <w:p w:rsidR="00B252AA" w:rsidRDefault="00B252AA" w:rsidP="00D62E1D">
            <w:pPr>
              <w:jc w:val="center"/>
              <w:rPr>
                <w:sz w:val="24"/>
                <w:szCs w:val="24"/>
              </w:rPr>
            </w:pPr>
            <w:r>
              <w:rPr>
                <w:sz w:val="24"/>
                <w:szCs w:val="24"/>
              </w:rPr>
              <w:t>4</w:t>
            </w:r>
          </w:p>
        </w:tc>
      </w:tr>
      <w:tr w:rsidR="00B252AA" w:rsidRPr="00E30534" w:rsidTr="00B252AA">
        <w:tc>
          <w:tcPr>
            <w:tcW w:w="6341" w:type="dxa"/>
          </w:tcPr>
          <w:p w:rsidR="00B252AA" w:rsidRPr="00E30534" w:rsidRDefault="00B252AA" w:rsidP="000A1D25">
            <w:pPr>
              <w:rPr>
                <w:b/>
                <w:sz w:val="24"/>
                <w:szCs w:val="24"/>
              </w:rPr>
            </w:pPr>
            <w:r>
              <w:rPr>
                <w:b/>
                <w:sz w:val="24"/>
                <w:szCs w:val="24"/>
              </w:rPr>
              <w:t xml:space="preserve">Консультации </w:t>
            </w:r>
          </w:p>
        </w:tc>
        <w:tc>
          <w:tcPr>
            <w:tcW w:w="997" w:type="dxa"/>
          </w:tcPr>
          <w:p w:rsidR="00B252AA" w:rsidRPr="00E30534" w:rsidRDefault="00B252AA" w:rsidP="009D7710">
            <w:pPr>
              <w:rPr>
                <w:b/>
                <w:sz w:val="24"/>
                <w:szCs w:val="24"/>
              </w:rPr>
            </w:pPr>
            <w:r>
              <w:rPr>
                <w:b/>
                <w:sz w:val="24"/>
                <w:szCs w:val="24"/>
              </w:rPr>
              <w:t xml:space="preserve">     --</w:t>
            </w:r>
          </w:p>
        </w:tc>
        <w:tc>
          <w:tcPr>
            <w:tcW w:w="1275" w:type="dxa"/>
          </w:tcPr>
          <w:p w:rsidR="00B252AA" w:rsidRPr="00E30534" w:rsidRDefault="00B252AA" w:rsidP="00AC00FE">
            <w:pPr>
              <w:jc w:val="center"/>
              <w:rPr>
                <w:b/>
                <w:sz w:val="24"/>
                <w:szCs w:val="24"/>
              </w:rPr>
            </w:pPr>
            <w:r>
              <w:rPr>
                <w:b/>
                <w:sz w:val="24"/>
                <w:szCs w:val="24"/>
              </w:rPr>
              <w:t>4</w:t>
            </w:r>
          </w:p>
        </w:tc>
        <w:tc>
          <w:tcPr>
            <w:tcW w:w="1417" w:type="dxa"/>
          </w:tcPr>
          <w:p w:rsidR="00B252AA" w:rsidRPr="00E30534" w:rsidRDefault="00B252AA" w:rsidP="00191F4C">
            <w:pPr>
              <w:jc w:val="center"/>
              <w:rPr>
                <w:b/>
                <w:sz w:val="24"/>
                <w:szCs w:val="24"/>
              </w:rPr>
            </w:pPr>
            <w:r>
              <w:rPr>
                <w:b/>
                <w:sz w:val="24"/>
                <w:szCs w:val="24"/>
              </w:rPr>
              <w:t>4</w:t>
            </w:r>
          </w:p>
        </w:tc>
      </w:tr>
      <w:tr w:rsidR="00B252AA" w:rsidRPr="00E30534" w:rsidTr="00B252AA">
        <w:trPr>
          <w:trHeight w:val="107"/>
        </w:trPr>
        <w:tc>
          <w:tcPr>
            <w:tcW w:w="6341" w:type="dxa"/>
          </w:tcPr>
          <w:p w:rsidR="00B252AA" w:rsidRPr="00E30534" w:rsidRDefault="00B252AA" w:rsidP="000F09B8">
            <w:pPr>
              <w:rPr>
                <w:b/>
                <w:sz w:val="24"/>
                <w:szCs w:val="24"/>
              </w:rPr>
            </w:pPr>
            <w:r>
              <w:rPr>
                <w:b/>
                <w:sz w:val="24"/>
                <w:szCs w:val="24"/>
              </w:rPr>
              <w:t xml:space="preserve">Форма контроля     </w:t>
            </w:r>
          </w:p>
        </w:tc>
        <w:tc>
          <w:tcPr>
            <w:tcW w:w="997" w:type="dxa"/>
          </w:tcPr>
          <w:p w:rsidR="00B252AA" w:rsidRPr="00E30534" w:rsidRDefault="00B252AA" w:rsidP="006521D4">
            <w:pPr>
              <w:jc w:val="center"/>
              <w:rPr>
                <w:sz w:val="24"/>
                <w:szCs w:val="24"/>
              </w:rPr>
            </w:pPr>
            <w:r>
              <w:rPr>
                <w:sz w:val="24"/>
                <w:szCs w:val="24"/>
              </w:rPr>
              <w:t>З,З</w:t>
            </w:r>
          </w:p>
        </w:tc>
        <w:tc>
          <w:tcPr>
            <w:tcW w:w="1275" w:type="dxa"/>
          </w:tcPr>
          <w:p w:rsidR="00B252AA" w:rsidRPr="00E30534" w:rsidRDefault="00B252AA" w:rsidP="00954BC4">
            <w:pPr>
              <w:jc w:val="center"/>
              <w:rPr>
                <w:sz w:val="24"/>
                <w:szCs w:val="24"/>
              </w:rPr>
            </w:pPr>
            <w:r>
              <w:rPr>
                <w:sz w:val="24"/>
                <w:szCs w:val="24"/>
              </w:rPr>
              <w:t>З,ДЗ</w:t>
            </w:r>
          </w:p>
        </w:tc>
        <w:tc>
          <w:tcPr>
            <w:tcW w:w="1417" w:type="dxa"/>
          </w:tcPr>
          <w:p w:rsidR="00B252AA" w:rsidRPr="00E30534" w:rsidRDefault="00B252AA" w:rsidP="006521D4">
            <w:pPr>
              <w:jc w:val="center"/>
              <w:rPr>
                <w:sz w:val="24"/>
                <w:szCs w:val="24"/>
              </w:rPr>
            </w:pPr>
          </w:p>
        </w:tc>
      </w:tr>
    </w:tbl>
    <w:p w:rsidR="002C2CF0" w:rsidRDefault="002C2CF0" w:rsidP="002C7020">
      <w:pPr>
        <w:rPr>
          <w:b/>
          <w:bCs/>
          <w:i/>
          <w:sz w:val="24"/>
          <w:szCs w:val="24"/>
        </w:rPr>
      </w:pPr>
    </w:p>
    <w:p w:rsidR="00E06608" w:rsidRDefault="00E06608" w:rsidP="0040723B">
      <w:pPr>
        <w:jc w:val="both"/>
        <w:rPr>
          <w:b/>
          <w:sz w:val="22"/>
        </w:rPr>
        <w:sectPr w:rsidR="00E06608" w:rsidSect="002C7020">
          <w:footerReference w:type="default" r:id="rId9"/>
          <w:pgSz w:w="11906" w:h="16838"/>
          <w:pgMar w:top="567" w:right="709" w:bottom="709" w:left="851" w:header="709" w:footer="709" w:gutter="0"/>
          <w:pgNumType w:start="1"/>
          <w:cols w:space="708"/>
          <w:titlePg/>
          <w:docGrid w:linePitch="381"/>
        </w:sectPr>
      </w:pPr>
    </w:p>
    <w:p w:rsidR="00F1362F" w:rsidRDefault="003B073C" w:rsidP="00207A21">
      <w:pPr>
        <w:rPr>
          <w:b/>
          <w:bCs/>
          <w:szCs w:val="28"/>
        </w:rPr>
      </w:pPr>
      <w:r w:rsidRPr="00E06608">
        <w:rPr>
          <w:b/>
          <w:bCs/>
          <w:szCs w:val="28"/>
        </w:rPr>
        <w:lastRenderedPageBreak/>
        <w:t>2.3.</w:t>
      </w:r>
      <w:r>
        <w:rPr>
          <w:b/>
          <w:bCs/>
          <w:szCs w:val="28"/>
        </w:rPr>
        <w:t xml:space="preserve"> Содержание учебной дисциплины «Физическая культура»</w:t>
      </w:r>
    </w:p>
    <w:p w:rsidR="003B073C" w:rsidRDefault="003B073C" w:rsidP="00207A21">
      <w:pPr>
        <w:rPr>
          <w:b/>
          <w:sz w:val="24"/>
          <w:szCs w:val="24"/>
        </w:rPr>
      </w:pPr>
    </w:p>
    <w:tbl>
      <w:tblPr>
        <w:tblW w:w="1491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2"/>
        <w:gridCol w:w="860"/>
        <w:gridCol w:w="9214"/>
        <w:gridCol w:w="992"/>
        <w:gridCol w:w="1418"/>
      </w:tblGrid>
      <w:tr w:rsidR="009B713D" w:rsidRPr="009A7391" w:rsidTr="007B22D7">
        <w:trPr>
          <w:trHeight w:val="715"/>
        </w:trPr>
        <w:tc>
          <w:tcPr>
            <w:tcW w:w="2432" w:type="dxa"/>
            <w:vMerge w:val="restart"/>
            <w:tcBorders>
              <w:bottom w:val="single" w:sz="4" w:space="0" w:color="auto"/>
            </w:tcBorders>
          </w:tcPr>
          <w:p w:rsidR="009B713D" w:rsidRPr="003B073C" w:rsidRDefault="009B713D" w:rsidP="003B073C">
            <w:pPr>
              <w:jc w:val="center"/>
              <w:rPr>
                <w:b/>
                <w:sz w:val="24"/>
                <w:szCs w:val="24"/>
              </w:rPr>
            </w:pPr>
            <w:r w:rsidRPr="003B073C">
              <w:rPr>
                <w:b/>
                <w:bCs/>
                <w:sz w:val="24"/>
                <w:szCs w:val="24"/>
              </w:rPr>
              <w:t>Наименование разделов и тем</w:t>
            </w:r>
          </w:p>
        </w:tc>
        <w:tc>
          <w:tcPr>
            <w:tcW w:w="10074" w:type="dxa"/>
            <w:gridSpan w:val="2"/>
            <w:tcBorders>
              <w:bottom w:val="single" w:sz="4" w:space="0" w:color="auto"/>
            </w:tcBorders>
          </w:tcPr>
          <w:p w:rsidR="009B713D" w:rsidRPr="009A7391" w:rsidRDefault="009B713D" w:rsidP="003B073C">
            <w:pPr>
              <w:jc w:val="center"/>
              <w:rPr>
                <w:b/>
                <w:sz w:val="24"/>
                <w:szCs w:val="24"/>
              </w:rPr>
            </w:pPr>
            <w:r w:rsidRPr="009A7391">
              <w:rPr>
                <w:b/>
                <w:sz w:val="24"/>
                <w:szCs w:val="24"/>
              </w:rPr>
              <w:t>Содержание учебного материала . практические занятия. зачетные упражнения. самостоятельная работа обучающихся. в том числе ЛПЗ.</w:t>
            </w:r>
          </w:p>
        </w:tc>
        <w:tc>
          <w:tcPr>
            <w:tcW w:w="992" w:type="dxa"/>
            <w:vMerge w:val="restart"/>
            <w:tcBorders>
              <w:bottom w:val="single" w:sz="4" w:space="0" w:color="auto"/>
            </w:tcBorders>
          </w:tcPr>
          <w:p w:rsidR="009B713D" w:rsidRDefault="009B713D" w:rsidP="003B073C">
            <w:pPr>
              <w:jc w:val="center"/>
              <w:rPr>
                <w:b/>
                <w:sz w:val="24"/>
                <w:szCs w:val="24"/>
              </w:rPr>
            </w:pPr>
          </w:p>
          <w:p w:rsidR="009B713D" w:rsidRPr="009A7391" w:rsidRDefault="009B713D" w:rsidP="003B073C">
            <w:pPr>
              <w:jc w:val="center"/>
              <w:rPr>
                <w:b/>
                <w:sz w:val="24"/>
                <w:szCs w:val="24"/>
              </w:rPr>
            </w:pPr>
            <w:r w:rsidRPr="009A7391">
              <w:rPr>
                <w:b/>
                <w:sz w:val="24"/>
                <w:szCs w:val="24"/>
              </w:rPr>
              <w:t>1 курс</w:t>
            </w:r>
          </w:p>
        </w:tc>
        <w:tc>
          <w:tcPr>
            <w:tcW w:w="1418" w:type="dxa"/>
            <w:vMerge w:val="restart"/>
            <w:tcBorders>
              <w:bottom w:val="single" w:sz="4" w:space="0" w:color="auto"/>
            </w:tcBorders>
          </w:tcPr>
          <w:p w:rsidR="009B713D" w:rsidRDefault="009B713D" w:rsidP="00392FAB">
            <w:pPr>
              <w:rPr>
                <w:b/>
                <w:sz w:val="24"/>
                <w:szCs w:val="24"/>
              </w:rPr>
            </w:pPr>
          </w:p>
          <w:p w:rsidR="009B713D" w:rsidRDefault="009B713D" w:rsidP="003B073C">
            <w:pPr>
              <w:jc w:val="center"/>
              <w:rPr>
                <w:b/>
                <w:sz w:val="24"/>
                <w:szCs w:val="24"/>
              </w:rPr>
            </w:pPr>
            <w:r>
              <w:rPr>
                <w:b/>
                <w:sz w:val="24"/>
                <w:szCs w:val="24"/>
              </w:rPr>
              <w:t>Уровень</w:t>
            </w:r>
          </w:p>
          <w:p w:rsidR="009B713D" w:rsidRPr="009A7391" w:rsidRDefault="009B713D" w:rsidP="00392FAB">
            <w:pPr>
              <w:rPr>
                <w:b/>
                <w:sz w:val="24"/>
                <w:szCs w:val="24"/>
              </w:rPr>
            </w:pPr>
            <w:r>
              <w:rPr>
                <w:b/>
                <w:sz w:val="24"/>
                <w:szCs w:val="24"/>
              </w:rPr>
              <w:t>Освоения</w:t>
            </w:r>
          </w:p>
        </w:tc>
      </w:tr>
      <w:tr w:rsidR="009B713D" w:rsidRPr="009A7391" w:rsidTr="007B22D7">
        <w:tblPrEx>
          <w:tblLook w:val="04A0" w:firstRow="1" w:lastRow="0" w:firstColumn="1" w:lastColumn="0" w:noHBand="0" w:noVBand="1"/>
        </w:tblPrEx>
        <w:trPr>
          <w:trHeight w:val="414"/>
        </w:trPr>
        <w:tc>
          <w:tcPr>
            <w:tcW w:w="2432" w:type="dxa"/>
            <w:vMerge/>
          </w:tcPr>
          <w:p w:rsidR="009B713D" w:rsidRPr="009A7391" w:rsidRDefault="009B713D" w:rsidP="000B3574">
            <w:pPr>
              <w:rPr>
                <w:b/>
                <w:sz w:val="24"/>
                <w:szCs w:val="24"/>
              </w:rPr>
            </w:pPr>
          </w:p>
        </w:tc>
        <w:tc>
          <w:tcPr>
            <w:tcW w:w="10074" w:type="dxa"/>
            <w:gridSpan w:val="2"/>
          </w:tcPr>
          <w:p w:rsidR="009B713D" w:rsidRPr="009A7391" w:rsidRDefault="009B713D" w:rsidP="003B073C">
            <w:pPr>
              <w:jc w:val="center"/>
              <w:rPr>
                <w:b/>
                <w:sz w:val="24"/>
                <w:szCs w:val="24"/>
              </w:rPr>
            </w:pPr>
            <w:r>
              <w:rPr>
                <w:b/>
                <w:sz w:val="24"/>
                <w:szCs w:val="24"/>
              </w:rPr>
              <w:t xml:space="preserve">Теоретические </w:t>
            </w:r>
            <w:r w:rsidRPr="009A7391">
              <w:rPr>
                <w:b/>
                <w:sz w:val="24"/>
                <w:szCs w:val="24"/>
              </w:rPr>
              <w:t xml:space="preserve"> занятия</w:t>
            </w:r>
          </w:p>
        </w:tc>
        <w:tc>
          <w:tcPr>
            <w:tcW w:w="992" w:type="dxa"/>
            <w:vMerge/>
          </w:tcPr>
          <w:p w:rsidR="009B713D" w:rsidRPr="009A7391" w:rsidRDefault="009B713D" w:rsidP="000B3574">
            <w:pPr>
              <w:rPr>
                <w:b/>
                <w:sz w:val="24"/>
                <w:szCs w:val="24"/>
              </w:rPr>
            </w:pPr>
          </w:p>
        </w:tc>
        <w:tc>
          <w:tcPr>
            <w:tcW w:w="1418" w:type="dxa"/>
            <w:vMerge/>
          </w:tcPr>
          <w:p w:rsidR="009B713D" w:rsidRPr="009A7391" w:rsidRDefault="009B713D" w:rsidP="00392FAB">
            <w:pPr>
              <w:rPr>
                <w:b/>
                <w:sz w:val="24"/>
                <w:szCs w:val="24"/>
              </w:rPr>
            </w:pPr>
          </w:p>
        </w:tc>
      </w:tr>
      <w:tr w:rsidR="009B713D" w:rsidRPr="009A7391" w:rsidTr="007B22D7">
        <w:tblPrEx>
          <w:tblLook w:val="04A0" w:firstRow="1" w:lastRow="0" w:firstColumn="1" w:lastColumn="0" w:noHBand="0" w:noVBand="1"/>
        </w:tblPrEx>
        <w:trPr>
          <w:trHeight w:val="414"/>
        </w:trPr>
        <w:tc>
          <w:tcPr>
            <w:tcW w:w="2432" w:type="dxa"/>
          </w:tcPr>
          <w:p w:rsidR="009B713D" w:rsidRDefault="009B713D" w:rsidP="000B3574">
            <w:pPr>
              <w:rPr>
                <w:b/>
                <w:sz w:val="24"/>
                <w:szCs w:val="24"/>
              </w:rPr>
            </w:pPr>
            <w:r>
              <w:rPr>
                <w:b/>
                <w:sz w:val="24"/>
                <w:szCs w:val="24"/>
              </w:rPr>
              <w:t xml:space="preserve">           Теория</w:t>
            </w:r>
          </w:p>
          <w:p w:rsidR="00742CEC" w:rsidRPr="009A7391" w:rsidRDefault="00742CEC" w:rsidP="000B3574">
            <w:pPr>
              <w:rPr>
                <w:b/>
                <w:sz w:val="24"/>
                <w:szCs w:val="24"/>
              </w:rPr>
            </w:pPr>
            <w:r>
              <w:rPr>
                <w:b/>
                <w:sz w:val="24"/>
                <w:szCs w:val="24"/>
              </w:rPr>
              <w:t xml:space="preserve">           2 час.</w:t>
            </w:r>
          </w:p>
        </w:tc>
        <w:tc>
          <w:tcPr>
            <w:tcW w:w="10074" w:type="dxa"/>
            <w:gridSpan w:val="2"/>
          </w:tcPr>
          <w:p w:rsidR="009B713D" w:rsidRDefault="005E75E3" w:rsidP="005E75E3">
            <w:pPr>
              <w:rPr>
                <w:bCs/>
                <w:sz w:val="24"/>
                <w:szCs w:val="24"/>
              </w:rPr>
            </w:pPr>
            <w:r>
              <w:rPr>
                <w:bCs/>
                <w:sz w:val="24"/>
                <w:szCs w:val="24"/>
              </w:rPr>
              <w:t xml:space="preserve">  1.</w:t>
            </w:r>
            <w:r w:rsidR="009B713D">
              <w:rPr>
                <w:bCs/>
                <w:sz w:val="24"/>
                <w:szCs w:val="24"/>
              </w:rPr>
              <w:t>Инструктаж по ТБ на уроках Ф</w:t>
            </w:r>
            <w:r>
              <w:rPr>
                <w:bCs/>
                <w:sz w:val="24"/>
                <w:szCs w:val="24"/>
              </w:rPr>
              <w:t xml:space="preserve">К. </w:t>
            </w:r>
          </w:p>
          <w:p w:rsidR="009B713D" w:rsidRDefault="005E75E3" w:rsidP="00D800C6">
            <w:pPr>
              <w:rPr>
                <w:b/>
                <w:sz w:val="24"/>
                <w:szCs w:val="24"/>
              </w:rPr>
            </w:pPr>
            <w:r>
              <w:rPr>
                <w:bCs/>
                <w:sz w:val="24"/>
                <w:szCs w:val="24"/>
              </w:rPr>
              <w:t xml:space="preserve">  2. Правила поведения на спортивных площадках. </w:t>
            </w:r>
            <w:r w:rsidR="009B713D">
              <w:rPr>
                <w:bCs/>
                <w:sz w:val="24"/>
                <w:szCs w:val="24"/>
              </w:rPr>
              <w:t>Основы здорового образа жизни</w:t>
            </w:r>
          </w:p>
        </w:tc>
        <w:tc>
          <w:tcPr>
            <w:tcW w:w="992" w:type="dxa"/>
          </w:tcPr>
          <w:p w:rsidR="009B713D" w:rsidRPr="00481A89" w:rsidRDefault="009B713D" w:rsidP="007B22D7">
            <w:pPr>
              <w:jc w:val="center"/>
              <w:rPr>
                <w:sz w:val="24"/>
                <w:szCs w:val="24"/>
              </w:rPr>
            </w:pPr>
            <w:r w:rsidRPr="00481A89">
              <w:rPr>
                <w:sz w:val="24"/>
                <w:szCs w:val="24"/>
              </w:rPr>
              <w:t>2</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7B22D7">
        <w:tblPrEx>
          <w:tblLook w:val="04A0" w:firstRow="1" w:lastRow="0" w:firstColumn="1" w:lastColumn="0" w:noHBand="0" w:noVBand="1"/>
        </w:tblPrEx>
        <w:trPr>
          <w:trHeight w:val="414"/>
        </w:trPr>
        <w:tc>
          <w:tcPr>
            <w:tcW w:w="2432" w:type="dxa"/>
          </w:tcPr>
          <w:p w:rsidR="009B713D" w:rsidRPr="009A7391" w:rsidRDefault="009B713D" w:rsidP="000B3574">
            <w:pPr>
              <w:rPr>
                <w:b/>
                <w:sz w:val="24"/>
                <w:szCs w:val="24"/>
              </w:rPr>
            </w:pPr>
          </w:p>
        </w:tc>
        <w:tc>
          <w:tcPr>
            <w:tcW w:w="10074" w:type="dxa"/>
            <w:gridSpan w:val="2"/>
          </w:tcPr>
          <w:p w:rsidR="009B713D" w:rsidRPr="009A7391" w:rsidRDefault="009B713D" w:rsidP="003B073C">
            <w:pPr>
              <w:jc w:val="center"/>
              <w:rPr>
                <w:b/>
                <w:sz w:val="24"/>
                <w:szCs w:val="24"/>
              </w:rPr>
            </w:pPr>
            <w:r w:rsidRPr="009A7391">
              <w:rPr>
                <w:b/>
                <w:sz w:val="24"/>
                <w:szCs w:val="24"/>
              </w:rPr>
              <w:t>Практические занятия</w:t>
            </w:r>
          </w:p>
        </w:tc>
        <w:tc>
          <w:tcPr>
            <w:tcW w:w="992" w:type="dxa"/>
          </w:tcPr>
          <w:p w:rsidR="009B713D" w:rsidRPr="00481A89" w:rsidRDefault="009B713D" w:rsidP="007B22D7">
            <w:pPr>
              <w:jc w:val="center"/>
              <w:rPr>
                <w:sz w:val="24"/>
                <w:szCs w:val="24"/>
              </w:rPr>
            </w:pPr>
          </w:p>
        </w:tc>
        <w:tc>
          <w:tcPr>
            <w:tcW w:w="1418" w:type="dxa"/>
          </w:tcPr>
          <w:p w:rsidR="009B713D" w:rsidRPr="00481A89" w:rsidRDefault="009B713D" w:rsidP="007B22D7">
            <w:pPr>
              <w:jc w:val="center"/>
              <w:rPr>
                <w:sz w:val="24"/>
                <w:szCs w:val="24"/>
              </w:rPr>
            </w:pPr>
          </w:p>
        </w:tc>
      </w:tr>
      <w:tr w:rsidR="009B713D" w:rsidRPr="009A7391" w:rsidTr="0040723B">
        <w:tblPrEx>
          <w:tblLook w:val="04A0" w:firstRow="1" w:lastRow="0" w:firstColumn="1" w:lastColumn="0" w:noHBand="0" w:noVBand="1"/>
        </w:tblPrEx>
        <w:trPr>
          <w:trHeight w:val="254"/>
        </w:trPr>
        <w:tc>
          <w:tcPr>
            <w:tcW w:w="2432" w:type="dxa"/>
            <w:vMerge w:val="restart"/>
          </w:tcPr>
          <w:p w:rsidR="009B713D" w:rsidRDefault="009B713D" w:rsidP="00201EA1">
            <w:pPr>
              <w:jc w:val="center"/>
              <w:rPr>
                <w:b/>
                <w:sz w:val="24"/>
                <w:szCs w:val="24"/>
              </w:rPr>
            </w:pPr>
            <w:r>
              <w:rPr>
                <w:b/>
                <w:sz w:val="24"/>
                <w:szCs w:val="24"/>
              </w:rPr>
              <w:t>Раздел. Легкая атлетика</w:t>
            </w:r>
          </w:p>
          <w:p w:rsidR="009B713D" w:rsidRPr="00ED171C" w:rsidRDefault="009B713D" w:rsidP="00201EA1">
            <w:pPr>
              <w:jc w:val="center"/>
              <w:rPr>
                <w:b/>
                <w:sz w:val="24"/>
                <w:szCs w:val="24"/>
              </w:rPr>
            </w:pPr>
            <w:r>
              <w:rPr>
                <w:b/>
                <w:sz w:val="24"/>
                <w:szCs w:val="24"/>
              </w:rPr>
              <w:t>8 час.</w:t>
            </w:r>
          </w:p>
        </w:tc>
        <w:tc>
          <w:tcPr>
            <w:tcW w:w="860" w:type="dxa"/>
          </w:tcPr>
          <w:p w:rsidR="009B713D" w:rsidRPr="009A7391" w:rsidRDefault="009B713D" w:rsidP="00201EA1">
            <w:pPr>
              <w:jc w:val="center"/>
              <w:rPr>
                <w:sz w:val="24"/>
                <w:szCs w:val="24"/>
              </w:rPr>
            </w:pPr>
            <w:r>
              <w:rPr>
                <w:sz w:val="24"/>
                <w:szCs w:val="24"/>
              </w:rPr>
              <w:t>1</w:t>
            </w:r>
          </w:p>
        </w:tc>
        <w:tc>
          <w:tcPr>
            <w:tcW w:w="9214" w:type="dxa"/>
          </w:tcPr>
          <w:p w:rsidR="009B713D" w:rsidRDefault="005F07BA" w:rsidP="00201EA1">
            <w:pPr>
              <w:jc w:val="both"/>
              <w:rPr>
                <w:bCs/>
                <w:sz w:val="24"/>
                <w:szCs w:val="24"/>
              </w:rPr>
            </w:pPr>
            <w:r>
              <w:rPr>
                <w:bCs/>
                <w:sz w:val="24"/>
                <w:szCs w:val="24"/>
              </w:rPr>
              <w:t xml:space="preserve"> Нормативы</w:t>
            </w:r>
            <w:r w:rsidR="009B713D">
              <w:rPr>
                <w:bCs/>
                <w:sz w:val="24"/>
                <w:szCs w:val="24"/>
              </w:rPr>
              <w:t xml:space="preserve"> по ОФП. Развитие быстроты и ловкости.</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54"/>
        </w:trPr>
        <w:tc>
          <w:tcPr>
            <w:tcW w:w="2432" w:type="dxa"/>
            <w:vMerge/>
          </w:tcPr>
          <w:p w:rsidR="009B713D" w:rsidRPr="00ED171C" w:rsidRDefault="009B713D" w:rsidP="00201EA1">
            <w:pPr>
              <w:jc w:val="center"/>
              <w:rPr>
                <w:b/>
                <w:sz w:val="24"/>
                <w:szCs w:val="24"/>
              </w:rPr>
            </w:pPr>
          </w:p>
        </w:tc>
        <w:tc>
          <w:tcPr>
            <w:tcW w:w="860" w:type="dxa"/>
          </w:tcPr>
          <w:p w:rsidR="009B713D" w:rsidRPr="009A7391" w:rsidRDefault="009B713D" w:rsidP="00201EA1">
            <w:pPr>
              <w:jc w:val="center"/>
              <w:rPr>
                <w:sz w:val="24"/>
                <w:szCs w:val="24"/>
              </w:rPr>
            </w:pPr>
            <w:r>
              <w:rPr>
                <w:sz w:val="24"/>
                <w:szCs w:val="24"/>
              </w:rPr>
              <w:t>2</w:t>
            </w:r>
          </w:p>
        </w:tc>
        <w:tc>
          <w:tcPr>
            <w:tcW w:w="9214" w:type="dxa"/>
          </w:tcPr>
          <w:p w:rsidR="009B713D" w:rsidRDefault="009B713D" w:rsidP="00201EA1">
            <w:pPr>
              <w:jc w:val="both"/>
              <w:rPr>
                <w:bCs/>
                <w:sz w:val="24"/>
                <w:szCs w:val="24"/>
              </w:rPr>
            </w:pPr>
            <w:r w:rsidRPr="006553CE">
              <w:rPr>
                <w:bCs/>
                <w:sz w:val="24"/>
                <w:szCs w:val="24"/>
              </w:rPr>
              <w:t xml:space="preserve"> КРФК</w:t>
            </w:r>
            <w:r>
              <w:rPr>
                <w:bCs/>
                <w:sz w:val="24"/>
                <w:szCs w:val="24"/>
              </w:rPr>
              <w:t xml:space="preserve"> Подвижные игры</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54"/>
        </w:trPr>
        <w:tc>
          <w:tcPr>
            <w:tcW w:w="2432" w:type="dxa"/>
            <w:vMerge/>
          </w:tcPr>
          <w:p w:rsidR="009B713D" w:rsidRPr="00ED171C" w:rsidRDefault="009B713D" w:rsidP="00201EA1">
            <w:pPr>
              <w:jc w:val="center"/>
              <w:rPr>
                <w:b/>
                <w:sz w:val="24"/>
                <w:szCs w:val="24"/>
              </w:rPr>
            </w:pPr>
          </w:p>
        </w:tc>
        <w:tc>
          <w:tcPr>
            <w:tcW w:w="860" w:type="dxa"/>
          </w:tcPr>
          <w:p w:rsidR="009B713D" w:rsidRPr="009A7391" w:rsidRDefault="009B713D" w:rsidP="00201EA1">
            <w:pPr>
              <w:jc w:val="center"/>
              <w:rPr>
                <w:sz w:val="24"/>
                <w:szCs w:val="24"/>
              </w:rPr>
            </w:pPr>
            <w:r>
              <w:rPr>
                <w:sz w:val="24"/>
                <w:szCs w:val="24"/>
              </w:rPr>
              <w:t>3</w:t>
            </w:r>
          </w:p>
        </w:tc>
        <w:tc>
          <w:tcPr>
            <w:tcW w:w="9214" w:type="dxa"/>
          </w:tcPr>
          <w:p w:rsidR="009B713D" w:rsidRDefault="009B713D" w:rsidP="00201EA1">
            <w:pPr>
              <w:jc w:val="both"/>
              <w:rPr>
                <w:bCs/>
                <w:sz w:val="24"/>
                <w:szCs w:val="24"/>
              </w:rPr>
            </w:pPr>
            <w:r>
              <w:rPr>
                <w:bCs/>
                <w:sz w:val="24"/>
                <w:szCs w:val="24"/>
              </w:rPr>
              <w:t xml:space="preserve">Закрепление </w:t>
            </w:r>
            <w:proofErr w:type="gramStart"/>
            <w:r>
              <w:rPr>
                <w:bCs/>
                <w:sz w:val="24"/>
                <w:szCs w:val="24"/>
              </w:rPr>
              <w:t>комплекса  легкоатлетической</w:t>
            </w:r>
            <w:proofErr w:type="gramEnd"/>
            <w:r>
              <w:rPr>
                <w:bCs/>
                <w:sz w:val="24"/>
                <w:szCs w:val="24"/>
              </w:rPr>
              <w:t xml:space="preserve"> разминки. </w:t>
            </w:r>
            <w:r w:rsidRPr="006553CE">
              <w:rPr>
                <w:bCs/>
                <w:sz w:val="24"/>
                <w:szCs w:val="24"/>
              </w:rPr>
              <w:t>Низкий старт и стартовый разгон</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54"/>
        </w:trPr>
        <w:tc>
          <w:tcPr>
            <w:tcW w:w="2432" w:type="dxa"/>
            <w:vMerge/>
          </w:tcPr>
          <w:p w:rsidR="009B713D" w:rsidRPr="00ED171C" w:rsidRDefault="009B713D" w:rsidP="00201EA1">
            <w:pPr>
              <w:jc w:val="center"/>
              <w:rPr>
                <w:b/>
                <w:sz w:val="24"/>
                <w:szCs w:val="24"/>
              </w:rPr>
            </w:pPr>
          </w:p>
        </w:tc>
        <w:tc>
          <w:tcPr>
            <w:tcW w:w="860" w:type="dxa"/>
          </w:tcPr>
          <w:p w:rsidR="009B713D" w:rsidRPr="009A7391" w:rsidRDefault="009B713D" w:rsidP="00201EA1">
            <w:pPr>
              <w:jc w:val="center"/>
              <w:rPr>
                <w:sz w:val="24"/>
                <w:szCs w:val="24"/>
              </w:rPr>
            </w:pPr>
            <w:r>
              <w:rPr>
                <w:sz w:val="24"/>
                <w:szCs w:val="24"/>
              </w:rPr>
              <w:t>4</w:t>
            </w:r>
          </w:p>
        </w:tc>
        <w:tc>
          <w:tcPr>
            <w:tcW w:w="9214" w:type="dxa"/>
          </w:tcPr>
          <w:p w:rsidR="009B713D" w:rsidRDefault="009B713D" w:rsidP="00201EA1">
            <w:pPr>
              <w:jc w:val="both"/>
              <w:rPr>
                <w:bCs/>
                <w:sz w:val="24"/>
                <w:szCs w:val="24"/>
              </w:rPr>
            </w:pPr>
            <w:r>
              <w:rPr>
                <w:bCs/>
                <w:sz w:val="24"/>
                <w:szCs w:val="24"/>
              </w:rPr>
              <w:t xml:space="preserve"> Бег на короткие дистанции Подвижные игры с мячом.</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58"/>
        </w:trPr>
        <w:tc>
          <w:tcPr>
            <w:tcW w:w="2432" w:type="dxa"/>
            <w:vMerge/>
          </w:tcPr>
          <w:p w:rsidR="009B713D" w:rsidRPr="00ED171C" w:rsidRDefault="009B713D" w:rsidP="00201EA1">
            <w:pPr>
              <w:jc w:val="center"/>
              <w:rPr>
                <w:b/>
                <w:sz w:val="24"/>
                <w:szCs w:val="24"/>
              </w:rPr>
            </w:pPr>
          </w:p>
        </w:tc>
        <w:tc>
          <w:tcPr>
            <w:tcW w:w="860" w:type="dxa"/>
          </w:tcPr>
          <w:p w:rsidR="009B713D" w:rsidRPr="009A7391" w:rsidRDefault="009B713D" w:rsidP="00201EA1">
            <w:pPr>
              <w:jc w:val="center"/>
              <w:rPr>
                <w:sz w:val="24"/>
                <w:szCs w:val="24"/>
              </w:rPr>
            </w:pPr>
            <w:r>
              <w:rPr>
                <w:sz w:val="24"/>
                <w:szCs w:val="24"/>
              </w:rPr>
              <w:t>5</w:t>
            </w:r>
          </w:p>
        </w:tc>
        <w:tc>
          <w:tcPr>
            <w:tcW w:w="9214" w:type="dxa"/>
          </w:tcPr>
          <w:p w:rsidR="009B713D" w:rsidRPr="00A16C64" w:rsidRDefault="005F07BA" w:rsidP="00201EA1">
            <w:pPr>
              <w:jc w:val="both"/>
              <w:rPr>
                <w:bCs/>
                <w:sz w:val="24"/>
                <w:szCs w:val="24"/>
              </w:rPr>
            </w:pPr>
            <w:r>
              <w:rPr>
                <w:bCs/>
                <w:sz w:val="24"/>
                <w:szCs w:val="24"/>
              </w:rPr>
              <w:t xml:space="preserve"> М</w:t>
            </w:r>
            <w:r w:rsidR="009B713D">
              <w:rPr>
                <w:bCs/>
                <w:sz w:val="24"/>
                <w:szCs w:val="24"/>
              </w:rPr>
              <w:t>етание гранаты на дальность(500-700гр).Спортивные игры</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62"/>
        </w:trPr>
        <w:tc>
          <w:tcPr>
            <w:tcW w:w="2432" w:type="dxa"/>
            <w:vMerge/>
          </w:tcPr>
          <w:p w:rsidR="009B713D" w:rsidRPr="00ED171C" w:rsidRDefault="009B713D" w:rsidP="00201EA1">
            <w:pPr>
              <w:jc w:val="center"/>
              <w:rPr>
                <w:b/>
                <w:sz w:val="24"/>
                <w:szCs w:val="24"/>
              </w:rPr>
            </w:pPr>
          </w:p>
        </w:tc>
        <w:tc>
          <w:tcPr>
            <w:tcW w:w="860" w:type="dxa"/>
          </w:tcPr>
          <w:p w:rsidR="009B713D" w:rsidRPr="009A7391" w:rsidRDefault="009B713D" w:rsidP="00201EA1">
            <w:pPr>
              <w:jc w:val="center"/>
              <w:rPr>
                <w:sz w:val="24"/>
                <w:szCs w:val="24"/>
              </w:rPr>
            </w:pPr>
            <w:r>
              <w:rPr>
                <w:sz w:val="24"/>
                <w:szCs w:val="24"/>
              </w:rPr>
              <w:t>6</w:t>
            </w:r>
          </w:p>
        </w:tc>
        <w:tc>
          <w:tcPr>
            <w:tcW w:w="9214" w:type="dxa"/>
          </w:tcPr>
          <w:p w:rsidR="009B713D" w:rsidRPr="00A16C64" w:rsidRDefault="009B713D" w:rsidP="00201EA1">
            <w:pPr>
              <w:jc w:val="both"/>
              <w:rPr>
                <w:bCs/>
                <w:sz w:val="24"/>
                <w:szCs w:val="24"/>
              </w:rPr>
            </w:pPr>
            <w:r>
              <w:rPr>
                <w:bCs/>
                <w:sz w:val="24"/>
                <w:szCs w:val="24"/>
              </w:rPr>
              <w:t xml:space="preserve">Отработка техники прыжка в длину с разбега. </w:t>
            </w:r>
            <w:r w:rsidRPr="006553CE">
              <w:rPr>
                <w:bCs/>
                <w:sz w:val="24"/>
                <w:szCs w:val="24"/>
              </w:rPr>
              <w:t>КРФК</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70"/>
        </w:trPr>
        <w:tc>
          <w:tcPr>
            <w:tcW w:w="2432" w:type="dxa"/>
            <w:vMerge/>
          </w:tcPr>
          <w:p w:rsidR="009B713D" w:rsidRPr="00ED171C" w:rsidRDefault="009B713D" w:rsidP="00201EA1">
            <w:pPr>
              <w:jc w:val="center"/>
              <w:rPr>
                <w:b/>
                <w:sz w:val="24"/>
                <w:szCs w:val="24"/>
              </w:rPr>
            </w:pPr>
          </w:p>
        </w:tc>
        <w:tc>
          <w:tcPr>
            <w:tcW w:w="860" w:type="dxa"/>
          </w:tcPr>
          <w:p w:rsidR="009B713D" w:rsidRPr="009A7391" w:rsidRDefault="009B713D" w:rsidP="00201EA1">
            <w:pPr>
              <w:jc w:val="center"/>
              <w:rPr>
                <w:sz w:val="24"/>
                <w:szCs w:val="24"/>
              </w:rPr>
            </w:pPr>
            <w:r>
              <w:rPr>
                <w:sz w:val="24"/>
                <w:szCs w:val="24"/>
              </w:rPr>
              <w:t>7</w:t>
            </w:r>
          </w:p>
        </w:tc>
        <w:tc>
          <w:tcPr>
            <w:tcW w:w="9214" w:type="dxa"/>
          </w:tcPr>
          <w:p w:rsidR="009B713D" w:rsidRPr="00A16C64" w:rsidRDefault="009B713D" w:rsidP="00201EA1">
            <w:pPr>
              <w:jc w:val="both"/>
              <w:rPr>
                <w:bCs/>
                <w:sz w:val="24"/>
                <w:szCs w:val="24"/>
              </w:rPr>
            </w:pPr>
            <w:r>
              <w:rPr>
                <w:bCs/>
                <w:sz w:val="24"/>
                <w:szCs w:val="24"/>
              </w:rPr>
              <w:t>Развитие быстроты и ловкости. Челночный бег. Подвижные игры с мячом</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115"/>
        </w:trPr>
        <w:tc>
          <w:tcPr>
            <w:tcW w:w="2432" w:type="dxa"/>
            <w:vMerge/>
          </w:tcPr>
          <w:p w:rsidR="009B713D" w:rsidRPr="00ED171C" w:rsidRDefault="009B713D" w:rsidP="00201EA1">
            <w:pPr>
              <w:jc w:val="center"/>
              <w:rPr>
                <w:b/>
                <w:sz w:val="24"/>
                <w:szCs w:val="24"/>
              </w:rPr>
            </w:pPr>
          </w:p>
        </w:tc>
        <w:tc>
          <w:tcPr>
            <w:tcW w:w="860" w:type="dxa"/>
          </w:tcPr>
          <w:p w:rsidR="009B713D" w:rsidRPr="009A7391" w:rsidRDefault="009B713D" w:rsidP="00201EA1">
            <w:pPr>
              <w:jc w:val="center"/>
              <w:rPr>
                <w:sz w:val="24"/>
                <w:szCs w:val="24"/>
              </w:rPr>
            </w:pPr>
            <w:r>
              <w:rPr>
                <w:sz w:val="24"/>
                <w:szCs w:val="24"/>
              </w:rPr>
              <w:t>8</w:t>
            </w:r>
          </w:p>
        </w:tc>
        <w:tc>
          <w:tcPr>
            <w:tcW w:w="9214" w:type="dxa"/>
          </w:tcPr>
          <w:p w:rsidR="009B713D" w:rsidRPr="00A16C64" w:rsidRDefault="009B713D" w:rsidP="00201EA1">
            <w:pPr>
              <w:jc w:val="both"/>
              <w:rPr>
                <w:bCs/>
                <w:sz w:val="24"/>
                <w:szCs w:val="24"/>
              </w:rPr>
            </w:pPr>
            <w:r>
              <w:rPr>
                <w:bCs/>
                <w:sz w:val="24"/>
                <w:szCs w:val="24"/>
              </w:rPr>
              <w:t>Развитие общей выносливости. кроссовая подготовка.</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55"/>
        </w:trPr>
        <w:tc>
          <w:tcPr>
            <w:tcW w:w="2432" w:type="dxa"/>
            <w:vMerge w:val="restart"/>
          </w:tcPr>
          <w:p w:rsidR="009B713D" w:rsidRDefault="009B713D" w:rsidP="00201EA1">
            <w:pPr>
              <w:jc w:val="center"/>
              <w:rPr>
                <w:b/>
                <w:bCs/>
                <w:sz w:val="24"/>
                <w:szCs w:val="24"/>
              </w:rPr>
            </w:pPr>
            <w:r w:rsidRPr="00ED171C">
              <w:rPr>
                <w:b/>
                <w:bCs/>
                <w:sz w:val="24"/>
                <w:szCs w:val="24"/>
              </w:rPr>
              <w:t>Раздел 2. Футбол</w:t>
            </w:r>
            <w:r>
              <w:rPr>
                <w:b/>
                <w:bCs/>
                <w:sz w:val="24"/>
                <w:szCs w:val="24"/>
              </w:rPr>
              <w:t xml:space="preserve"> </w:t>
            </w:r>
          </w:p>
          <w:p w:rsidR="009B713D" w:rsidRPr="00ED171C" w:rsidRDefault="009B713D" w:rsidP="00201EA1">
            <w:pPr>
              <w:jc w:val="center"/>
              <w:rPr>
                <w:b/>
                <w:sz w:val="24"/>
                <w:szCs w:val="24"/>
              </w:rPr>
            </w:pPr>
            <w:r>
              <w:rPr>
                <w:b/>
                <w:bCs/>
                <w:sz w:val="24"/>
                <w:szCs w:val="24"/>
              </w:rPr>
              <w:t>10 час.</w:t>
            </w:r>
          </w:p>
        </w:tc>
        <w:tc>
          <w:tcPr>
            <w:tcW w:w="860" w:type="dxa"/>
          </w:tcPr>
          <w:p w:rsidR="009B713D" w:rsidRPr="009A7391" w:rsidRDefault="00A45E05" w:rsidP="00201EA1">
            <w:pPr>
              <w:jc w:val="center"/>
              <w:rPr>
                <w:sz w:val="24"/>
                <w:szCs w:val="24"/>
              </w:rPr>
            </w:pPr>
            <w:r>
              <w:rPr>
                <w:sz w:val="24"/>
                <w:szCs w:val="24"/>
              </w:rPr>
              <w:t>9</w:t>
            </w:r>
          </w:p>
        </w:tc>
        <w:tc>
          <w:tcPr>
            <w:tcW w:w="9214" w:type="dxa"/>
          </w:tcPr>
          <w:p w:rsidR="009B713D" w:rsidRPr="00A16C64" w:rsidRDefault="005F07BA" w:rsidP="00201EA1">
            <w:pPr>
              <w:jc w:val="both"/>
              <w:rPr>
                <w:bCs/>
                <w:sz w:val="24"/>
                <w:szCs w:val="24"/>
              </w:rPr>
            </w:pPr>
            <w:r>
              <w:rPr>
                <w:bCs/>
                <w:sz w:val="24"/>
                <w:szCs w:val="24"/>
              </w:rPr>
              <w:t xml:space="preserve"> Ведение</w:t>
            </w:r>
            <w:r w:rsidR="009B713D">
              <w:rPr>
                <w:bCs/>
                <w:sz w:val="24"/>
                <w:szCs w:val="24"/>
              </w:rPr>
              <w:t xml:space="preserve"> мяча и передач</w:t>
            </w:r>
            <w:r w:rsidR="009B713D" w:rsidRPr="006553CE">
              <w:rPr>
                <w:bCs/>
                <w:sz w:val="24"/>
                <w:szCs w:val="24"/>
              </w:rPr>
              <w:t xml:space="preserve"> в движении</w:t>
            </w:r>
            <w:r w:rsidR="009B713D">
              <w:rPr>
                <w:bCs/>
                <w:sz w:val="24"/>
                <w:szCs w:val="24"/>
              </w:rPr>
              <w:t xml:space="preserve"> разными. </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615844"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315"/>
        </w:trPr>
        <w:tc>
          <w:tcPr>
            <w:tcW w:w="2432" w:type="dxa"/>
            <w:vMerge/>
          </w:tcPr>
          <w:p w:rsidR="009B713D" w:rsidRPr="00ED171C" w:rsidRDefault="009B713D" w:rsidP="00201EA1">
            <w:pPr>
              <w:jc w:val="center"/>
              <w:rPr>
                <w:b/>
                <w:sz w:val="24"/>
                <w:szCs w:val="24"/>
              </w:rPr>
            </w:pPr>
          </w:p>
        </w:tc>
        <w:tc>
          <w:tcPr>
            <w:tcW w:w="860" w:type="dxa"/>
          </w:tcPr>
          <w:p w:rsidR="009B713D" w:rsidRPr="009A7391" w:rsidRDefault="00A45E05" w:rsidP="00201EA1">
            <w:pPr>
              <w:jc w:val="center"/>
              <w:rPr>
                <w:sz w:val="24"/>
                <w:szCs w:val="24"/>
              </w:rPr>
            </w:pPr>
            <w:r>
              <w:rPr>
                <w:sz w:val="24"/>
                <w:szCs w:val="24"/>
              </w:rPr>
              <w:t>10</w:t>
            </w:r>
          </w:p>
        </w:tc>
        <w:tc>
          <w:tcPr>
            <w:tcW w:w="9214" w:type="dxa"/>
          </w:tcPr>
          <w:p w:rsidR="009B713D" w:rsidRPr="00A16C64" w:rsidRDefault="005F07BA" w:rsidP="00201EA1">
            <w:pPr>
              <w:jc w:val="both"/>
              <w:rPr>
                <w:bCs/>
                <w:sz w:val="24"/>
                <w:szCs w:val="24"/>
              </w:rPr>
            </w:pPr>
            <w:r>
              <w:rPr>
                <w:bCs/>
                <w:sz w:val="24"/>
                <w:szCs w:val="24"/>
              </w:rPr>
              <w:t xml:space="preserve">  Игра</w:t>
            </w:r>
            <w:r w:rsidR="009B713D">
              <w:rPr>
                <w:bCs/>
                <w:sz w:val="24"/>
                <w:szCs w:val="24"/>
              </w:rPr>
              <w:t xml:space="preserve"> в квадрате (4х2) .Учебные игры.</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615844"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330"/>
        </w:trPr>
        <w:tc>
          <w:tcPr>
            <w:tcW w:w="2432" w:type="dxa"/>
            <w:vMerge/>
          </w:tcPr>
          <w:p w:rsidR="009B713D" w:rsidRPr="00ED171C" w:rsidRDefault="009B713D" w:rsidP="00201EA1">
            <w:pPr>
              <w:jc w:val="center"/>
              <w:rPr>
                <w:b/>
                <w:sz w:val="24"/>
                <w:szCs w:val="24"/>
              </w:rPr>
            </w:pPr>
          </w:p>
        </w:tc>
        <w:tc>
          <w:tcPr>
            <w:tcW w:w="860" w:type="dxa"/>
          </w:tcPr>
          <w:p w:rsidR="009B713D" w:rsidRPr="009A7391" w:rsidRDefault="00A45E05" w:rsidP="00201EA1">
            <w:pPr>
              <w:jc w:val="center"/>
              <w:rPr>
                <w:sz w:val="24"/>
                <w:szCs w:val="24"/>
              </w:rPr>
            </w:pPr>
            <w:r>
              <w:rPr>
                <w:sz w:val="24"/>
                <w:szCs w:val="24"/>
              </w:rPr>
              <w:t>11</w:t>
            </w:r>
          </w:p>
        </w:tc>
        <w:tc>
          <w:tcPr>
            <w:tcW w:w="9214" w:type="dxa"/>
          </w:tcPr>
          <w:p w:rsidR="009B713D" w:rsidRPr="00A16C64" w:rsidRDefault="009B713D" w:rsidP="00201EA1">
            <w:pPr>
              <w:jc w:val="both"/>
              <w:rPr>
                <w:bCs/>
                <w:sz w:val="24"/>
                <w:szCs w:val="24"/>
              </w:rPr>
            </w:pPr>
            <w:r w:rsidRPr="006553CE">
              <w:rPr>
                <w:bCs/>
                <w:sz w:val="24"/>
                <w:szCs w:val="24"/>
              </w:rPr>
              <w:t xml:space="preserve"> </w:t>
            </w:r>
            <w:r w:rsidR="005F07BA">
              <w:rPr>
                <w:bCs/>
                <w:sz w:val="24"/>
                <w:szCs w:val="24"/>
              </w:rPr>
              <w:t xml:space="preserve"> П</w:t>
            </w:r>
            <w:r w:rsidRPr="006553CE">
              <w:rPr>
                <w:bCs/>
                <w:sz w:val="24"/>
                <w:szCs w:val="24"/>
              </w:rPr>
              <w:t>ереда</w:t>
            </w:r>
            <w:r>
              <w:rPr>
                <w:bCs/>
                <w:sz w:val="24"/>
                <w:szCs w:val="24"/>
              </w:rPr>
              <w:t>ч</w:t>
            </w:r>
            <w:r w:rsidR="005F07BA">
              <w:rPr>
                <w:bCs/>
                <w:sz w:val="24"/>
                <w:szCs w:val="24"/>
              </w:rPr>
              <w:t>и</w:t>
            </w:r>
            <w:r w:rsidRPr="006553CE">
              <w:rPr>
                <w:bCs/>
                <w:sz w:val="24"/>
                <w:szCs w:val="24"/>
              </w:rPr>
              <w:t xml:space="preserve"> мяча внутренней и внешней стороной стоп</w:t>
            </w:r>
            <w:r>
              <w:rPr>
                <w:bCs/>
                <w:sz w:val="24"/>
                <w:szCs w:val="24"/>
              </w:rPr>
              <w:t>ы Учебные игры.</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615844"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330"/>
        </w:trPr>
        <w:tc>
          <w:tcPr>
            <w:tcW w:w="2432" w:type="dxa"/>
            <w:vMerge/>
          </w:tcPr>
          <w:p w:rsidR="009B713D" w:rsidRPr="00ED171C" w:rsidRDefault="009B713D" w:rsidP="00201EA1">
            <w:pPr>
              <w:jc w:val="center"/>
              <w:rPr>
                <w:b/>
                <w:sz w:val="24"/>
                <w:szCs w:val="24"/>
              </w:rPr>
            </w:pPr>
          </w:p>
        </w:tc>
        <w:tc>
          <w:tcPr>
            <w:tcW w:w="860" w:type="dxa"/>
          </w:tcPr>
          <w:p w:rsidR="009B713D" w:rsidRPr="009A7391" w:rsidRDefault="00A45E05" w:rsidP="00201EA1">
            <w:pPr>
              <w:jc w:val="center"/>
              <w:rPr>
                <w:sz w:val="24"/>
                <w:szCs w:val="24"/>
              </w:rPr>
            </w:pPr>
            <w:r>
              <w:rPr>
                <w:sz w:val="24"/>
                <w:szCs w:val="24"/>
              </w:rPr>
              <w:t>13</w:t>
            </w:r>
          </w:p>
        </w:tc>
        <w:tc>
          <w:tcPr>
            <w:tcW w:w="9214" w:type="dxa"/>
          </w:tcPr>
          <w:p w:rsidR="009B713D" w:rsidRPr="00A16C64" w:rsidRDefault="005F07BA" w:rsidP="00201EA1">
            <w:pPr>
              <w:jc w:val="both"/>
              <w:rPr>
                <w:bCs/>
                <w:sz w:val="24"/>
                <w:szCs w:val="24"/>
              </w:rPr>
            </w:pPr>
            <w:r>
              <w:rPr>
                <w:bCs/>
                <w:sz w:val="24"/>
                <w:szCs w:val="24"/>
              </w:rPr>
              <w:t xml:space="preserve"> Удары</w:t>
            </w:r>
            <w:r w:rsidR="009B713D">
              <w:rPr>
                <w:bCs/>
                <w:sz w:val="24"/>
                <w:szCs w:val="24"/>
              </w:rPr>
              <w:t xml:space="preserve"> по воротам в движении разными способами Учебные игры.</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615844"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85"/>
        </w:trPr>
        <w:tc>
          <w:tcPr>
            <w:tcW w:w="2432" w:type="dxa"/>
            <w:vMerge/>
          </w:tcPr>
          <w:p w:rsidR="009B713D" w:rsidRPr="00ED171C" w:rsidRDefault="009B713D" w:rsidP="00201EA1">
            <w:pPr>
              <w:jc w:val="center"/>
              <w:rPr>
                <w:b/>
                <w:sz w:val="24"/>
                <w:szCs w:val="24"/>
              </w:rPr>
            </w:pPr>
          </w:p>
        </w:tc>
        <w:tc>
          <w:tcPr>
            <w:tcW w:w="860" w:type="dxa"/>
          </w:tcPr>
          <w:p w:rsidR="009B713D" w:rsidRPr="009A7391" w:rsidRDefault="00A45E05" w:rsidP="00201EA1">
            <w:pPr>
              <w:jc w:val="center"/>
              <w:rPr>
                <w:sz w:val="24"/>
                <w:szCs w:val="24"/>
              </w:rPr>
            </w:pPr>
            <w:r>
              <w:rPr>
                <w:sz w:val="24"/>
                <w:szCs w:val="24"/>
              </w:rPr>
              <w:t>15</w:t>
            </w:r>
          </w:p>
        </w:tc>
        <w:tc>
          <w:tcPr>
            <w:tcW w:w="9214" w:type="dxa"/>
          </w:tcPr>
          <w:p w:rsidR="009B713D" w:rsidRPr="00A16C64" w:rsidRDefault="005F07BA" w:rsidP="00201EA1">
            <w:pPr>
              <w:jc w:val="both"/>
              <w:rPr>
                <w:bCs/>
                <w:sz w:val="24"/>
                <w:szCs w:val="24"/>
              </w:rPr>
            </w:pPr>
            <w:r>
              <w:rPr>
                <w:bCs/>
                <w:sz w:val="24"/>
                <w:szCs w:val="24"/>
              </w:rPr>
              <w:t>Прием</w:t>
            </w:r>
            <w:r w:rsidR="009B713D">
              <w:rPr>
                <w:bCs/>
                <w:sz w:val="24"/>
                <w:szCs w:val="24"/>
              </w:rPr>
              <w:t xml:space="preserve"> мяча после ведения и передач .Воспитание игрового мышления.</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615844"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85"/>
        </w:trPr>
        <w:tc>
          <w:tcPr>
            <w:tcW w:w="2432" w:type="dxa"/>
            <w:vMerge/>
          </w:tcPr>
          <w:p w:rsidR="009B713D" w:rsidRPr="00ED171C" w:rsidRDefault="009B713D" w:rsidP="00201EA1">
            <w:pPr>
              <w:jc w:val="center"/>
              <w:rPr>
                <w:b/>
                <w:sz w:val="24"/>
                <w:szCs w:val="24"/>
              </w:rPr>
            </w:pPr>
          </w:p>
        </w:tc>
        <w:tc>
          <w:tcPr>
            <w:tcW w:w="860" w:type="dxa"/>
          </w:tcPr>
          <w:p w:rsidR="009B713D" w:rsidRPr="009A7391" w:rsidRDefault="00A45E05" w:rsidP="00201EA1">
            <w:pPr>
              <w:jc w:val="center"/>
              <w:rPr>
                <w:sz w:val="24"/>
                <w:szCs w:val="24"/>
              </w:rPr>
            </w:pPr>
            <w:r>
              <w:rPr>
                <w:sz w:val="24"/>
                <w:szCs w:val="24"/>
              </w:rPr>
              <w:t>1</w:t>
            </w:r>
            <w:r w:rsidR="009B713D">
              <w:rPr>
                <w:sz w:val="24"/>
                <w:szCs w:val="24"/>
              </w:rPr>
              <w:t>6</w:t>
            </w:r>
          </w:p>
        </w:tc>
        <w:tc>
          <w:tcPr>
            <w:tcW w:w="9214" w:type="dxa"/>
          </w:tcPr>
          <w:p w:rsidR="009B713D" w:rsidRPr="00A16C64" w:rsidRDefault="009B713D" w:rsidP="005F07BA">
            <w:pPr>
              <w:jc w:val="both"/>
              <w:rPr>
                <w:bCs/>
                <w:sz w:val="24"/>
                <w:szCs w:val="24"/>
              </w:rPr>
            </w:pPr>
            <w:r>
              <w:rPr>
                <w:bCs/>
                <w:sz w:val="24"/>
                <w:szCs w:val="24"/>
              </w:rPr>
              <w:t xml:space="preserve"> </w:t>
            </w:r>
            <w:r w:rsidR="005F07BA">
              <w:rPr>
                <w:bCs/>
                <w:sz w:val="24"/>
                <w:szCs w:val="24"/>
              </w:rPr>
              <w:t xml:space="preserve">Передача </w:t>
            </w:r>
            <w:r w:rsidRPr="006553CE">
              <w:rPr>
                <w:bCs/>
                <w:sz w:val="24"/>
                <w:szCs w:val="24"/>
              </w:rPr>
              <w:t>мяча</w:t>
            </w:r>
            <w:r>
              <w:rPr>
                <w:bCs/>
                <w:sz w:val="24"/>
                <w:szCs w:val="24"/>
              </w:rPr>
              <w:t xml:space="preserve"> </w:t>
            </w:r>
            <w:proofErr w:type="gramStart"/>
            <w:r>
              <w:rPr>
                <w:bCs/>
                <w:sz w:val="24"/>
                <w:szCs w:val="24"/>
              </w:rPr>
              <w:t>разными  способами</w:t>
            </w:r>
            <w:proofErr w:type="gramEnd"/>
            <w:r>
              <w:rPr>
                <w:bCs/>
                <w:sz w:val="24"/>
                <w:szCs w:val="24"/>
              </w:rPr>
              <w:t>. Учебные игры.   КРФК.</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40"/>
        </w:trPr>
        <w:tc>
          <w:tcPr>
            <w:tcW w:w="2432" w:type="dxa"/>
            <w:vMerge/>
          </w:tcPr>
          <w:p w:rsidR="009B713D" w:rsidRPr="00ED171C" w:rsidRDefault="009B713D" w:rsidP="00201EA1">
            <w:pPr>
              <w:jc w:val="center"/>
              <w:rPr>
                <w:b/>
                <w:sz w:val="24"/>
                <w:szCs w:val="24"/>
              </w:rPr>
            </w:pPr>
          </w:p>
        </w:tc>
        <w:tc>
          <w:tcPr>
            <w:tcW w:w="860" w:type="dxa"/>
          </w:tcPr>
          <w:p w:rsidR="009B713D" w:rsidRPr="009A7391" w:rsidRDefault="00A45E05" w:rsidP="00201EA1">
            <w:pPr>
              <w:jc w:val="center"/>
              <w:rPr>
                <w:sz w:val="24"/>
                <w:szCs w:val="24"/>
              </w:rPr>
            </w:pPr>
            <w:r>
              <w:rPr>
                <w:sz w:val="24"/>
                <w:szCs w:val="24"/>
              </w:rPr>
              <w:t>1</w:t>
            </w:r>
            <w:r w:rsidR="009B713D">
              <w:rPr>
                <w:sz w:val="24"/>
                <w:szCs w:val="24"/>
              </w:rPr>
              <w:t>7</w:t>
            </w:r>
          </w:p>
        </w:tc>
        <w:tc>
          <w:tcPr>
            <w:tcW w:w="9214" w:type="dxa"/>
          </w:tcPr>
          <w:p w:rsidR="009B713D" w:rsidRPr="00A16C64" w:rsidRDefault="005F07BA" w:rsidP="00201EA1">
            <w:pPr>
              <w:jc w:val="both"/>
              <w:rPr>
                <w:bCs/>
                <w:sz w:val="24"/>
                <w:szCs w:val="24"/>
              </w:rPr>
            </w:pPr>
            <w:r>
              <w:rPr>
                <w:bCs/>
                <w:sz w:val="24"/>
                <w:szCs w:val="24"/>
              </w:rPr>
              <w:t xml:space="preserve"> С</w:t>
            </w:r>
            <w:r w:rsidR="009B713D">
              <w:rPr>
                <w:bCs/>
                <w:sz w:val="24"/>
                <w:szCs w:val="24"/>
              </w:rPr>
              <w:t xml:space="preserve">тандартных </w:t>
            </w:r>
            <w:proofErr w:type="gramStart"/>
            <w:r w:rsidR="009B713D">
              <w:rPr>
                <w:bCs/>
                <w:sz w:val="24"/>
                <w:szCs w:val="24"/>
              </w:rPr>
              <w:t>ситуации .</w:t>
            </w:r>
            <w:proofErr w:type="gramEnd"/>
            <w:r w:rsidR="009B713D">
              <w:rPr>
                <w:bCs/>
                <w:sz w:val="24"/>
                <w:szCs w:val="24"/>
              </w:rPr>
              <w:t xml:space="preserve"> Развитие выносливости</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33"/>
        </w:trPr>
        <w:tc>
          <w:tcPr>
            <w:tcW w:w="2432" w:type="dxa"/>
            <w:vMerge/>
          </w:tcPr>
          <w:p w:rsidR="009B713D" w:rsidRPr="00ED171C" w:rsidRDefault="009B713D" w:rsidP="00201EA1">
            <w:pPr>
              <w:jc w:val="center"/>
              <w:rPr>
                <w:b/>
                <w:sz w:val="24"/>
                <w:szCs w:val="24"/>
              </w:rPr>
            </w:pPr>
          </w:p>
        </w:tc>
        <w:tc>
          <w:tcPr>
            <w:tcW w:w="860" w:type="dxa"/>
          </w:tcPr>
          <w:p w:rsidR="009B713D" w:rsidRPr="009A7391" w:rsidRDefault="00A45E05" w:rsidP="00201EA1">
            <w:pPr>
              <w:jc w:val="center"/>
              <w:rPr>
                <w:sz w:val="24"/>
                <w:szCs w:val="24"/>
              </w:rPr>
            </w:pPr>
            <w:r>
              <w:rPr>
                <w:sz w:val="24"/>
                <w:szCs w:val="24"/>
              </w:rPr>
              <w:t>18</w:t>
            </w:r>
          </w:p>
        </w:tc>
        <w:tc>
          <w:tcPr>
            <w:tcW w:w="9214" w:type="dxa"/>
          </w:tcPr>
          <w:p w:rsidR="009B713D" w:rsidRPr="00A16C64" w:rsidRDefault="009B713D" w:rsidP="00201EA1">
            <w:pPr>
              <w:jc w:val="both"/>
              <w:rPr>
                <w:bCs/>
                <w:sz w:val="24"/>
                <w:szCs w:val="24"/>
              </w:rPr>
            </w:pPr>
            <w:r>
              <w:rPr>
                <w:bCs/>
                <w:sz w:val="24"/>
                <w:szCs w:val="24"/>
              </w:rPr>
              <w:t>Учебно-</w:t>
            </w:r>
            <w:proofErr w:type="gramStart"/>
            <w:r>
              <w:rPr>
                <w:bCs/>
                <w:sz w:val="24"/>
                <w:szCs w:val="24"/>
              </w:rPr>
              <w:t>тренировочные  игры</w:t>
            </w:r>
            <w:proofErr w:type="gramEnd"/>
            <w:r>
              <w:rPr>
                <w:bCs/>
                <w:sz w:val="24"/>
                <w:szCs w:val="24"/>
              </w:rPr>
              <w:t xml:space="preserve"> с заданиями. Воспитание командного духа.</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70"/>
        </w:trPr>
        <w:tc>
          <w:tcPr>
            <w:tcW w:w="2432" w:type="dxa"/>
            <w:vMerge/>
          </w:tcPr>
          <w:p w:rsidR="009B713D" w:rsidRPr="00ED171C" w:rsidRDefault="009B713D" w:rsidP="00201EA1">
            <w:pPr>
              <w:jc w:val="center"/>
              <w:rPr>
                <w:b/>
                <w:sz w:val="24"/>
                <w:szCs w:val="24"/>
              </w:rPr>
            </w:pPr>
          </w:p>
        </w:tc>
        <w:tc>
          <w:tcPr>
            <w:tcW w:w="860" w:type="dxa"/>
          </w:tcPr>
          <w:p w:rsidR="009B713D" w:rsidRPr="009A7391" w:rsidRDefault="00A45E05" w:rsidP="00201EA1">
            <w:pPr>
              <w:jc w:val="center"/>
              <w:rPr>
                <w:sz w:val="24"/>
                <w:szCs w:val="24"/>
              </w:rPr>
            </w:pPr>
            <w:r>
              <w:rPr>
                <w:sz w:val="24"/>
                <w:szCs w:val="24"/>
              </w:rPr>
              <w:t>19</w:t>
            </w:r>
          </w:p>
        </w:tc>
        <w:tc>
          <w:tcPr>
            <w:tcW w:w="9214" w:type="dxa"/>
          </w:tcPr>
          <w:p w:rsidR="009B713D" w:rsidRPr="00A16C64" w:rsidRDefault="009B713D" w:rsidP="00201EA1">
            <w:pPr>
              <w:jc w:val="both"/>
              <w:rPr>
                <w:bCs/>
                <w:sz w:val="24"/>
                <w:szCs w:val="24"/>
              </w:rPr>
            </w:pPr>
            <w:r>
              <w:rPr>
                <w:bCs/>
                <w:sz w:val="24"/>
                <w:szCs w:val="24"/>
              </w:rPr>
              <w:t>Комплексное совершенствование т/х элементов футбола.</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300"/>
        </w:trPr>
        <w:tc>
          <w:tcPr>
            <w:tcW w:w="2432" w:type="dxa"/>
            <w:vMerge/>
          </w:tcPr>
          <w:p w:rsidR="009B713D" w:rsidRPr="00ED171C" w:rsidRDefault="009B713D" w:rsidP="00201EA1">
            <w:pPr>
              <w:jc w:val="center"/>
              <w:rPr>
                <w:b/>
                <w:sz w:val="24"/>
                <w:szCs w:val="24"/>
              </w:rPr>
            </w:pPr>
          </w:p>
        </w:tc>
        <w:tc>
          <w:tcPr>
            <w:tcW w:w="860" w:type="dxa"/>
          </w:tcPr>
          <w:p w:rsidR="009B713D" w:rsidRPr="009A7391" w:rsidRDefault="00A45E05" w:rsidP="00201EA1">
            <w:pPr>
              <w:jc w:val="center"/>
              <w:rPr>
                <w:sz w:val="24"/>
                <w:szCs w:val="24"/>
              </w:rPr>
            </w:pPr>
            <w:r>
              <w:rPr>
                <w:sz w:val="24"/>
                <w:szCs w:val="24"/>
              </w:rPr>
              <w:t>2</w:t>
            </w:r>
            <w:r w:rsidR="009B713D">
              <w:rPr>
                <w:sz w:val="24"/>
                <w:szCs w:val="24"/>
              </w:rPr>
              <w:t>0</w:t>
            </w:r>
          </w:p>
        </w:tc>
        <w:tc>
          <w:tcPr>
            <w:tcW w:w="9214" w:type="dxa"/>
          </w:tcPr>
          <w:p w:rsidR="009B713D" w:rsidRPr="00A16C64" w:rsidRDefault="009B713D" w:rsidP="00201EA1">
            <w:pPr>
              <w:jc w:val="both"/>
              <w:rPr>
                <w:bCs/>
                <w:sz w:val="24"/>
                <w:szCs w:val="24"/>
              </w:rPr>
            </w:pPr>
            <w:r>
              <w:rPr>
                <w:bCs/>
                <w:sz w:val="24"/>
                <w:szCs w:val="24"/>
              </w:rPr>
              <w:t xml:space="preserve">Учебные игры. </w:t>
            </w:r>
            <w:r w:rsidRPr="006553CE">
              <w:rPr>
                <w:bCs/>
                <w:sz w:val="24"/>
                <w:szCs w:val="24"/>
              </w:rPr>
              <w:t>Зачетные упражнения</w:t>
            </w:r>
            <w:r>
              <w:rPr>
                <w:bCs/>
                <w:sz w:val="24"/>
                <w:szCs w:val="24"/>
              </w:rPr>
              <w:t xml:space="preserve"> по т/х элементов футбола.</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val="restart"/>
          </w:tcPr>
          <w:p w:rsidR="009B713D" w:rsidRDefault="009B713D" w:rsidP="007A1D1B">
            <w:pPr>
              <w:jc w:val="center"/>
              <w:rPr>
                <w:b/>
                <w:bCs/>
                <w:sz w:val="24"/>
                <w:szCs w:val="24"/>
              </w:rPr>
            </w:pPr>
            <w:r w:rsidRPr="00ED171C">
              <w:rPr>
                <w:b/>
                <w:bCs/>
                <w:sz w:val="24"/>
                <w:szCs w:val="24"/>
              </w:rPr>
              <w:t>Раздел 3.Гимнастика.</w:t>
            </w:r>
          </w:p>
          <w:p w:rsidR="009B713D" w:rsidRPr="00ED171C" w:rsidRDefault="00C95E4D" w:rsidP="005502D5">
            <w:pPr>
              <w:jc w:val="center"/>
              <w:rPr>
                <w:b/>
                <w:sz w:val="24"/>
                <w:szCs w:val="24"/>
              </w:rPr>
            </w:pPr>
            <w:r>
              <w:rPr>
                <w:b/>
                <w:bCs/>
                <w:sz w:val="24"/>
                <w:szCs w:val="24"/>
              </w:rPr>
              <w:t>7</w:t>
            </w:r>
            <w:r w:rsidR="009B713D">
              <w:rPr>
                <w:b/>
                <w:bCs/>
                <w:sz w:val="24"/>
                <w:szCs w:val="24"/>
              </w:rPr>
              <w:t xml:space="preserve"> час.</w:t>
            </w:r>
          </w:p>
        </w:tc>
        <w:tc>
          <w:tcPr>
            <w:tcW w:w="860" w:type="dxa"/>
          </w:tcPr>
          <w:p w:rsidR="009B713D" w:rsidRPr="009A7391" w:rsidRDefault="00A45E05" w:rsidP="007A1D1B">
            <w:pPr>
              <w:jc w:val="center"/>
              <w:rPr>
                <w:sz w:val="24"/>
                <w:szCs w:val="24"/>
              </w:rPr>
            </w:pPr>
            <w:r>
              <w:rPr>
                <w:sz w:val="24"/>
                <w:szCs w:val="24"/>
              </w:rPr>
              <w:t>2</w:t>
            </w:r>
            <w:r w:rsidR="009B713D">
              <w:rPr>
                <w:sz w:val="24"/>
                <w:szCs w:val="24"/>
              </w:rPr>
              <w:t>1</w:t>
            </w:r>
          </w:p>
        </w:tc>
        <w:tc>
          <w:tcPr>
            <w:tcW w:w="9214" w:type="dxa"/>
          </w:tcPr>
          <w:p w:rsidR="009B713D" w:rsidRPr="00A16C64" w:rsidRDefault="009B713D" w:rsidP="007A1D1B">
            <w:pPr>
              <w:jc w:val="both"/>
              <w:rPr>
                <w:bCs/>
                <w:sz w:val="24"/>
                <w:szCs w:val="24"/>
              </w:rPr>
            </w:pPr>
            <w:r>
              <w:rPr>
                <w:bCs/>
                <w:sz w:val="24"/>
                <w:szCs w:val="24"/>
              </w:rPr>
              <w:t>Освоение ОРУ с использованием гимнастических палок.</w:t>
            </w:r>
            <w:r w:rsidRPr="006553CE">
              <w:rPr>
                <w:bCs/>
                <w:sz w:val="24"/>
                <w:szCs w:val="24"/>
              </w:rPr>
              <w:t xml:space="preserve"> </w:t>
            </w:r>
            <w:r>
              <w:rPr>
                <w:bCs/>
                <w:sz w:val="24"/>
                <w:szCs w:val="24"/>
              </w:rPr>
              <w:t>Комплекс упражнений.</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Pr="009A7391" w:rsidRDefault="00A45E05" w:rsidP="007A1D1B">
            <w:pPr>
              <w:jc w:val="center"/>
              <w:rPr>
                <w:sz w:val="24"/>
                <w:szCs w:val="24"/>
              </w:rPr>
            </w:pPr>
            <w:r>
              <w:rPr>
                <w:sz w:val="24"/>
                <w:szCs w:val="24"/>
              </w:rPr>
              <w:t>2</w:t>
            </w:r>
            <w:r w:rsidR="009B713D">
              <w:rPr>
                <w:sz w:val="24"/>
                <w:szCs w:val="24"/>
              </w:rPr>
              <w:t>2</w:t>
            </w:r>
          </w:p>
        </w:tc>
        <w:tc>
          <w:tcPr>
            <w:tcW w:w="9214" w:type="dxa"/>
          </w:tcPr>
          <w:p w:rsidR="009B713D" w:rsidRPr="00A16C64" w:rsidRDefault="009B713D" w:rsidP="007A1D1B">
            <w:pPr>
              <w:jc w:val="both"/>
              <w:rPr>
                <w:bCs/>
                <w:sz w:val="24"/>
                <w:szCs w:val="24"/>
              </w:rPr>
            </w:pPr>
            <w:r>
              <w:rPr>
                <w:bCs/>
                <w:sz w:val="24"/>
                <w:szCs w:val="24"/>
              </w:rPr>
              <w:t xml:space="preserve">Закрепление техники опорных прыжков </w:t>
            </w:r>
            <w:proofErr w:type="gramStart"/>
            <w:r>
              <w:rPr>
                <w:bCs/>
                <w:sz w:val="24"/>
                <w:szCs w:val="24"/>
              </w:rPr>
              <w:t xml:space="preserve">через </w:t>
            </w:r>
            <w:r w:rsidRPr="006553CE">
              <w:rPr>
                <w:bCs/>
                <w:sz w:val="24"/>
                <w:szCs w:val="24"/>
              </w:rPr>
              <w:t xml:space="preserve"> гимнастического</w:t>
            </w:r>
            <w:proofErr w:type="gramEnd"/>
            <w:r w:rsidRPr="006553CE">
              <w:rPr>
                <w:bCs/>
                <w:sz w:val="24"/>
                <w:szCs w:val="24"/>
              </w:rPr>
              <w:t xml:space="preserve"> козла</w:t>
            </w:r>
            <w:r>
              <w:rPr>
                <w:bCs/>
                <w:sz w:val="24"/>
                <w:szCs w:val="24"/>
              </w:rPr>
              <w:t>. Стойки на руках. на лопатках. на голове. Кувырки разные. КРФК.</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Pr="009A7391" w:rsidRDefault="00A45E05" w:rsidP="007A1D1B">
            <w:pPr>
              <w:jc w:val="center"/>
              <w:rPr>
                <w:sz w:val="24"/>
                <w:szCs w:val="24"/>
              </w:rPr>
            </w:pPr>
            <w:r>
              <w:rPr>
                <w:sz w:val="24"/>
                <w:szCs w:val="24"/>
              </w:rPr>
              <w:t>2</w:t>
            </w:r>
            <w:r w:rsidR="009B713D">
              <w:rPr>
                <w:sz w:val="24"/>
                <w:szCs w:val="24"/>
              </w:rPr>
              <w:t>3</w:t>
            </w:r>
          </w:p>
        </w:tc>
        <w:tc>
          <w:tcPr>
            <w:tcW w:w="9214" w:type="dxa"/>
          </w:tcPr>
          <w:p w:rsidR="009B713D" w:rsidRPr="00A16C64" w:rsidRDefault="009B713D" w:rsidP="007A1D1B">
            <w:pPr>
              <w:jc w:val="both"/>
              <w:rPr>
                <w:bCs/>
                <w:sz w:val="24"/>
                <w:szCs w:val="24"/>
              </w:rPr>
            </w:pPr>
            <w:r>
              <w:rPr>
                <w:bCs/>
                <w:sz w:val="24"/>
                <w:szCs w:val="24"/>
              </w:rPr>
              <w:t xml:space="preserve">Комплекс упражнений утренней зарядки. </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Pr="009A7391" w:rsidRDefault="00A45E05" w:rsidP="007A1D1B">
            <w:pPr>
              <w:jc w:val="center"/>
              <w:rPr>
                <w:sz w:val="24"/>
                <w:szCs w:val="24"/>
              </w:rPr>
            </w:pPr>
            <w:r>
              <w:rPr>
                <w:sz w:val="24"/>
                <w:szCs w:val="24"/>
              </w:rPr>
              <w:t>2</w:t>
            </w:r>
            <w:r w:rsidR="005F07BA">
              <w:rPr>
                <w:sz w:val="24"/>
                <w:szCs w:val="24"/>
              </w:rPr>
              <w:t>4</w:t>
            </w:r>
          </w:p>
        </w:tc>
        <w:tc>
          <w:tcPr>
            <w:tcW w:w="9214" w:type="dxa"/>
          </w:tcPr>
          <w:p w:rsidR="009B713D" w:rsidRPr="00A16C64" w:rsidRDefault="009B713D" w:rsidP="007A1D1B">
            <w:pPr>
              <w:jc w:val="both"/>
              <w:rPr>
                <w:bCs/>
                <w:sz w:val="24"/>
                <w:szCs w:val="24"/>
              </w:rPr>
            </w:pPr>
            <w:r>
              <w:rPr>
                <w:bCs/>
                <w:sz w:val="24"/>
                <w:szCs w:val="24"/>
              </w:rPr>
              <w:t xml:space="preserve">Отработка т/х </w:t>
            </w:r>
            <w:proofErr w:type="gramStart"/>
            <w:r>
              <w:rPr>
                <w:bCs/>
                <w:sz w:val="24"/>
                <w:szCs w:val="24"/>
              </w:rPr>
              <w:t xml:space="preserve">акробатических </w:t>
            </w:r>
            <w:r w:rsidRPr="006553CE">
              <w:rPr>
                <w:bCs/>
                <w:sz w:val="24"/>
                <w:szCs w:val="24"/>
              </w:rPr>
              <w:t xml:space="preserve"> упражнени</w:t>
            </w:r>
            <w:r>
              <w:rPr>
                <w:bCs/>
                <w:sz w:val="24"/>
                <w:szCs w:val="24"/>
              </w:rPr>
              <w:t>й</w:t>
            </w:r>
            <w:proofErr w:type="gramEnd"/>
            <w:r>
              <w:rPr>
                <w:bCs/>
                <w:sz w:val="24"/>
                <w:szCs w:val="24"/>
              </w:rPr>
              <w:t>. КРФК.</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Pr="009A7391" w:rsidRDefault="00A45E05" w:rsidP="007A1D1B">
            <w:pPr>
              <w:jc w:val="center"/>
              <w:rPr>
                <w:sz w:val="24"/>
                <w:szCs w:val="24"/>
              </w:rPr>
            </w:pPr>
            <w:r>
              <w:rPr>
                <w:sz w:val="24"/>
                <w:szCs w:val="24"/>
              </w:rPr>
              <w:t>2</w:t>
            </w:r>
            <w:r w:rsidR="005F07BA">
              <w:rPr>
                <w:sz w:val="24"/>
                <w:szCs w:val="24"/>
              </w:rPr>
              <w:t>5</w:t>
            </w:r>
          </w:p>
        </w:tc>
        <w:tc>
          <w:tcPr>
            <w:tcW w:w="9214" w:type="dxa"/>
          </w:tcPr>
          <w:p w:rsidR="009B713D" w:rsidRPr="00A16C64" w:rsidRDefault="009B713D" w:rsidP="007A1D1B">
            <w:pPr>
              <w:jc w:val="both"/>
              <w:rPr>
                <w:bCs/>
                <w:sz w:val="24"/>
                <w:szCs w:val="24"/>
              </w:rPr>
            </w:pPr>
            <w:r>
              <w:rPr>
                <w:bCs/>
                <w:sz w:val="24"/>
                <w:szCs w:val="24"/>
              </w:rPr>
              <w:t>Развитие координационных способностей. Прыжки через</w:t>
            </w:r>
            <w:r w:rsidR="0040723B">
              <w:rPr>
                <w:bCs/>
                <w:sz w:val="24"/>
                <w:szCs w:val="24"/>
              </w:rPr>
              <w:t xml:space="preserve"> скакалку .</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Pr="009A7391" w:rsidRDefault="00A45E05" w:rsidP="007A1D1B">
            <w:pPr>
              <w:jc w:val="center"/>
              <w:rPr>
                <w:sz w:val="24"/>
                <w:szCs w:val="24"/>
              </w:rPr>
            </w:pPr>
            <w:r>
              <w:rPr>
                <w:sz w:val="24"/>
                <w:szCs w:val="24"/>
              </w:rPr>
              <w:t>2</w:t>
            </w:r>
            <w:r w:rsidR="005F07BA">
              <w:rPr>
                <w:sz w:val="24"/>
                <w:szCs w:val="24"/>
              </w:rPr>
              <w:t>6</w:t>
            </w:r>
          </w:p>
        </w:tc>
        <w:tc>
          <w:tcPr>
            <w:tcW w:w="9214" w:type="dxa"/>
          </w:tcPr>
          <w:p w:rsidR="009B713D" w:rsidRPr="00A16C64" w:rsidRDefault="009B713D" w:rsidP="00B56B34">
            <w:pPr>
              <w:jc w:val="both"/>
              <w:rPr>
                <w:bCs/>
                <w:sz w:val="24"/>
                <w:szCs w:val="24"/>
              </w:rPr>
            </w:pPr>
            <w:r>
              <w:rPr>
                <w:bCs/>
                <w:sz w:val="24"/>
                <w:szCs w:val="24"/>
              </w:rPr>
              <w:t xml:space="preserve">Комплекс упражнений на спортивных снарядах. </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Pr="009A7391" w:rsidRDefault="00A45E05" w:rsidP="007A1D1B">
            <w:pPr>
              <w:jc w:val="center"/>
              <w:rPr>
                <w:sz w:val="24"/>
                <w:szCs w:val="24"/>
              </w:rPr>
            </w:pPr>
            <w:r>
              <w:rPr>
                <w:sz w:val="24"/>
                <w:szCs w:val="24"/>
              </w:rPr>
              <w:t>27</w:t>
            </w:r>
          </w:p>
        </w:tc>
        <w:tc>
          <w:tcPr>
            <w:tcW w:w="9214" w:type="dxa"/>
          </w:tcPr>
          <w:p w:rsidR="009B713D" w:rsidRPr="00A16C64" w:rsidRDefault="009B713D" w:rsidP="007A1D1B">
            <w:pPr>
              <w:jc w:val="both"/>
              <w:rPr>
                <w:bCs/>
                <w:sz w:val="24"/>
                <w:szCs w:val="24"/>
              </w:rPr>
            </w:pPr>
            <w:r w:rsidRPr="006553CE">
              <w:rPr>
                <w:bCs/>
                <w:sz w:val="24"/>
                <w:szCs w:val="24"/>
              </w:rPr>
              <w:t>Зачетные упражнения</w:t>
            </w:r>
            <w:r>
              <w:rPr>
                <w:bCs/>
                <w:sz w:val="24"/>
                <w:szCs w:val="24"/>
              </w:rPr>
              <w:t xml:space="preserve"> по акробатическим элементам.</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A45E05" w:rsidP="007A1D1B">
            <w:pPr>
              <w:jc w:val="center"/>
              <w:rPr>
                <w:sz w:val="24"/>
                <w:szCs w:val="24"/>
              </w:rPr>
            </w:pPr>
            <w:r>
              <w:rPr>
                <w:sz w:val="24"/>
                <w:szCs w:val="24"/>
              </w:rPr>
              <w:t>28-29</w:t>
            </w:r>
          </w:p>
        </w:tc>
        <w:tc>
          <w:tcPr>
            <w:tcW w:w="9214" w:type="dxa"/>
          </w:tcPr>
          <w:p w:rsidR="009B713D" w:rsidRPr="003F1E5B" w:rsidRDefault="009B713D" w:rsidP="007A1D1B">
            <w:pPr>
              <w:jc w:val="both"/>
              <w:rPr>
                <w:bCs/>
                <w:sz w:val="24"/>
                <w:szCs w:val="24"/>
                <w:u w:val="single"/>
              </w:rPr>
            </w:pPr>
            <w:r w:rsidRPr="00672A98">
              <w:rPr>
                <w:b/>
                <w:bCs/>
                <w:sz w:val="24"/>
                <w:szCs w:val="24"/>
                <w:u w:val="single"/>
              </w:rPr>
              <w:t>Консультация</w:t>
            </w:r>
            <w:r w:rsidR="00A45E05" w:rsidRPr="00672A98">
              <w:rPr>
                <w:b/>
                <w:bCs/>
                <w:sz w:val="24"/>
                <w:szCs w:val="24"/>
                <w:u w:val="single"/>
              </w:rPr>
              <w:t xml:space="preserve"> </w:t>
            </w:r>
            <w:r w:rsidR="00672A98">
              <w:rPr>
                <w:bCs/>
                <w:sz w:val="24"/>
                <w:szCs w:val="24"/>
                <w:u w:val="single"/>
              </w:rPr>
              <w:t xml:space="preserve">  </w:t>
            </w:r>
            <w:r w:rsidR="00A45E05">
              <w:rPr>
                <w:bCs/>
                <w:sz w:val="24"/>
                <w:szCs w:val="24"/>
                <w:u w:val="single"/>
              </w:rPr>
              <w:t>Подготовка к зачету.</w:t>
            </w:r>
          </w:p>
        </w:tc>
        <w:tc>
          <w:tcPr>
            <w:tcW w:w="992" w:type="dxa"/>
          </w:tcPr>
          <w:p w:rsidR="009B713D" w:rsidRPr="00481A89" w:rsidRDefault="00A45E05" w:rsidP="007B22D7">
            <w:pPr>
              <w:jc w:val="center"/>
              <w:rPr>
                <w:sz w:val="24"/>
                <w:szCs w:val="24"/>
              </w:rPr>
            </w:pPr>
            <w:r w:rsidRPr="00481A89">
              <w:rPr>
                <w:sz w:val="24"/>
                <w:szCs w:val="24"/>
              </w:rPr>
              <w:t>2</w:t>
            </w:r>
          </w:p>
        </w:tc>
        <w:tc>
          <w:tcPr>
            <w:tcW w:w="1418" w:type="dxa"/>
          </w:tcPr>
          <w:p w:rsidR="009B713D" w:rsidRPr="00481A89" w:rsidRDefault="009B713D" w:rsidP="007B22D7">
            <w:pPr>
              <w:jc w:val="center"/>
              <w:rPr>
                <w:sz w:val="24"/>
                <w:szCs w:val="24"/>
              </w:rPr>
            </w:pP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Pr="009A7391" w:rsidRDefault="00A45E05" w:rsidP="007A1D1B">
            <w:pPr>
              <w:jc w:val="center"/>
              <w:rPr>
                <w:sz w:val="24"/>
                <w:szCs w:val="24"/>
              </w:rPr>
            </w:pPr>
            <w:r>
              <w:rPr>
                <w:sz w:val="24"/>
                <w:szCs w:val="24"/>
              </w:rPr>
              <w:t>30</w:t>
            </w:r>
          </w:p>
        </w:tc>
        <w:tc>
          <w:tcPr>
            <w:tcW w:w="9214" w:type="dxa"/>
          </w:tcPr>
          <w:p w:rsidR="009B713D" w:rsidRPr="00E66792" w:rsidRDefault="009B713D" w:rsidP="007A1D1B">
            <w:pPr>
              <w:jc w:val="both"/>
              <w:rPr>
                <w:bCs/>
                <w:sz w:val="24"/>
                <w:szCs w:val="24"/>
                <w:u w:val="single"/>
              </w:rPr>
            </w:pPr>
            <w:r>
              <w:rPr>
                <w:bCs/>
                <w:sz w:val="24"/>
                <w:szCs w:val="24"/>
                <w:u w:val="single"/>
              </w:rPr>
              <w:t>ЗАЧЕТ</w:t>
            </w:r>
          </w:p>
        </w:tc>
        <w:tc>
          <w:tcPr>
            <w:tcW w:w="992" w:type="dxa"/>
          </w:tcPr>
          <w:p w:rsidR="009B713D" w:rsidRPr="00481A89" w:rsidRDefault="00685261"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val="restart"/>
          </w:tcPr>
          <w:p w:rsidR="009B713D" w:rsidRDefault="009B713D" w:rsidP="007A1D1B">
            <w:pPr>
              <w:jc w:val="center"/>
              <w:rPr>
                <w:b/>
                <w:sz w:val="24"/>
                <w:szCs w:val="24"/>
                <w:lang w:eastAsia="ar-SA"/>
              </w:rPr>
            </w:pPr>
            <w:r w:rsidRPr="00ED171C">
              <w:rPr>
                <w:b/>
                <w:bCs/>
                <w:sz w:val="24"/>
                <w:szCs w:val="24"/>
              </w:rPr>
              <w:t>Раздел 4.</w:t>
            </w:r>
            <w:r w:rsidRPr="00ED171C">
              <w:rPr>
                <w:b/>
                <w:sz w:val="24"/>
                <w:szCs w:val="24"/>
                <w:lang w:eastAsia="ar-SA"/>
              </w:rPr>
              <w:t xml:space="preserve"> Лыжная подготовка</w:t>
            </w:r>
          </w:p>
          <w:p w:rsidR="009B713D" w:rsidRPr="00ED171C" w:rsidRDefault="009B713D" w:rsidP="005502D5">
            <w:pPr>
              <w:jc w:val="center"/>
              <w:rPr>
                <w:b/>
                <w:sz w:val="24"/>
                <w:szCs w:val="24"/>
              </w:rPr>
            </w:pPr>
            <w:r>
              <w:rPr>
                <w:b/>
                <w:sz w:val="24"/>
                <w:szCs w:val="24"/>
                <w:lang w:eastAsia="ar-SA"/>
              </w:rPr>
              <w:t>6 час.</w:t>
            </w:r>
          </w:p>
        </w:tc>
        <w:tc>
          <w:tcPr>
            <w:tcW w:w="860" w:type="dxa"/>
          </w:tcPr>
          <w:p w:rsidR="009B713D" w:rsidRPr="009A7391" w:rsidRDefault="009B713D" w:rsidP="007A1D1B">
            <w:pPr>
              <w:jc w:val="center"/>
              <w:rPr>
                <w:sz w:val="24"/>
                <w:szCs w:val="24"/>
              </w:rPr>
            </w:pPr>
            <w:r>
              <w:rPr>
                <w:sz w:val="24"/>
                <w:szCs w:val="24"/>
              </w:rPr>
              <w:t>1</w:t>
            </w:r>
          </w:p>
        </w:tc>
        <w:tc>
          <w:tcPr>
            <w:tcW w:w="9214" w:type="dxa"/>
          </w:tcPr>
          <w:p w:rsidR="009B713D" w:rsidRPr="00A16C64" w:rsidRDefault="009B713D" w:rsidP="007A1D1B">
            <w:pPr>
              <w:jc w:val="both"/>
              <w:rPr>
                <w:bCs/>
                <w:sz w:val="24"/>
                <w:szCs w:val="24"/>
              </w:rPr>
            </w:pPr>
            <w:r>
              <w:rPr>
                <w:bCs/>
                <w:sz w:val="24"/>
                <w:szCs w:val="24"/>
              </w:rPr>
              <w:t xml:space="preserve">Закрепление техники </w:t>
            </w:r>
            <w:proofErr w:type="gramStart"/>
            <w:r>
              <w:rPr>
                <w:bCs/>
                <w:sz w:val="24"/>
                <w:szCs w:val="24"/>
              </w:rPr>
              <w:t>попеременного  хода</w:t>
            </w:r>
            <w:proofErr w:type="gramEnd"/>
            <w:r>
              <w:rPr>
                <w:bCs/>
                <w:sz w:val="24"/>
                <w:szCs w:val="24"/>
              </w:rPr>
              <w:t xml:space="preserve"> и  техника </w:t>
            </w:r>
            <w:proofErr w:type="spellStart"/>
            <w:r>
              <w:rPr>
                <w:bCs/>
                <w:sz w:val="24"/>
                <w:szCs w:val="24"/>
              </w:rPr>
              <w:t>двухшажного</w:t>
            </w:r>
            <w:proofErr w:type="spellEnd"/>
            <w:r>
              <w:rPr>
                <w:bCs/>
                <w:sz w:val="24"/>
                <w:szCs w:val="24"/>
              </w:rPr>
              <w:t xml:space="preserve"> хода.   </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Pr="009A7391" w:rsidRDefault="009B713D" w:rsidP="007A1D1B">
            <w:pPr>
              <w:jc w:val="center"/>
              <w:rPr>
                <w:sz w:val="24"/>
                <w:szCs w:val="24"/>
              </w:rPr>
            </w:pPr>
            <w:r>
              <w:rPr>
                <w:sz w:val="24"/>
                <w:szCs w:val="24"/>
              </w:rPr>
              <w:t>2</w:t>
            </w:r>
          </w:p>
        </w:tc>
        <w:tc>
          <w:tcPr>
            <w:tcW w:w="9214" w:type="dxa"/>
          </w:tcPr>
          <w:p w:rsidR="009B713D" w:rsidRPr="00A16C64" w:rsidRDefault="009B713D" w:rsidP="009232AE">
            <w:pPr>
              <w:jc w:val="both"/>
              <w:rPr>
                <w:bCs/>
                <w:sz w:val="24"/>
                <w:szCs w:val="24"/>
              </w:rPr>
            </w:pPr>
            <w:r>
              <w:rPr>
                <w:bCs/>
                <w:sz w:val="24"/>
                <w:szCs w:val="24"/>
              </w:rPr>
              <w:t>Развитие общей выносливости. Торможение</w:t>
            </w:r>
            <w:r w:rsidR="009232AE">
              <w:rPr>
                <w:bCs/>
                <w:sz w:val="24"/>
                <w:szCs w:val="24"/>
              </w:rPr>
              <w:t>. повороты.</w:t>
            </w:r>
            <w:r>
              <w:rPr>
                <w:bCs/>
                <w:sz w:val="24"/>
                <w:szCs w:val="24"/>
              </w:rPr>
              <w:t xml:space="preserve"> КРФК. </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Pr="009A7391" w:rsidRDefault="009B713D" w:rsidP="007A1D1B">
            <w:pPr>
              <w:jc w:val="center"/>
              <w:rPr>
                <w:sz w:val="24"/>
                <w:szCs w:val="24"/>
              </w:rPr>
            </w:pPr>
            <w:r>
              <w:rPr>
                <w:sz w:val="24"/>
                <w:szCs w:val="24"/>
              </w:rPr>
              <w:t>3</w:t>
            </w:r>
          </w:p>
        </w:tc>
        <w:tc>
          <w:tcPr>
            <w:tcW w:w="9214" w:type="dxa"/>
          </w:tcPr>
          <w:p w:rsidR="009B713D" w:rsidRPr="00A16C64" w:rsidRDefault="00C95E4D" w:rsidP="007A1D1B">
            <w:pPr>
              <w:jc w:val="both"/>
              <w:rPr>
                <w:bCs/>
                <w:sz w:val="24"/>
                <w:szCs w:val="24"/>
              </w:rPr>
            </w:pPr>
            <w:r>
              <w:rPr>
                <w:bCs/>
                <w:sz w:val="24"/>
                <w:szCs w:val="24"/>
              </w:rPr>
              <w:t>Комплексное закрепление техники одновременных ходов. Прохождение до 3 км разными способами.</w:t>
            </w:r>
            <w:r w:rsidR="009B713D">
              <w:rPr>
                <w:bCs/>
                <w:sz w:val="24"/>
                <w:szCs w:val="24"/>
              </w:rPr>
              <w:t>.</w:t>
            </w:r>
          </w:p>
        </w:tc>
        <w:tc>
          <w:tcPr>
            <w:tcW w:w="992" w:type="dxa"/>
          </w:tcPr>
          <w:p w:rsidR="009B713D" w:rsidRPr="00481A89" w:rsidRDefault="00C95E4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Pr="009A7391" w:rsidRDefault="009B713D" w:rsidP="007A1D1B">
            <w:pPr>
              <w:jc w:val="center"/>
              <w:rPr>
                <w:sz w:val="24"/>
                <w:szCs w:val="24"/>
              </w:rPr>
            </w:pPr>
            <w:r>
              <w:rPr>
                <w:sz w:val="24"/>
                <w:szCs w:val="24"/>
              </w:rPr>
              <w:t>4</w:t>
            </w:r>
          </w:p>
        </w:tc>
        <w:tc>
          <w:tcPr>
            <w:tcW w:w="9214" w:type="dxa"/>
          </w:tcPr>
          <w:p w:rsidR="009B713D" w:rsidRPr="00A16C64" w:rsidRDefault="00C95E4D" w:rsidP="007A1D1B">
            <w:pPr>
              <w:jc w:val="both"/>
              <w:rPr>
                <w:bCs/>
                <w:sz w:val="24"/>
                <w:szCs w:val="24"/>
              </w:rPr>
            </w:pPr>
            <w:r>
              <w:rPr>
                <w:bCs/>
                <w:sz w:val="24"/>
                <w:szCs w:val="24"/>
              </w:rPr>
              <w:t xml:space="preserve">Закрепление техники конькового хода и одновременный одношажный ход Развитие общей выносливости. </w:t>
            </w:r>
            <w:r w:rsidR="009B713D">
              <w:rPr>
                <w:bCs/>
                <w:sz w:val="24"/>
                <w:szCs w:val="24"/>
              </w:rPr>
              <w:t xml:space="preserve">  </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Pr="009A7391" w:rsidRDefault="009B713D" w:rsidP="007A1D1B">
            <w:pPr>
              <w:jc w:val="center"/>
              <w:rPr>
                <w:sz w:val="24"/>
                <w:szCs w:val="24"/>
              </w:rPr>
            </w:pPr>
            <w:r>
              <w:rPr>
                <w:sz w:val="24"/>
                <w:szCs w:val="24"/>
              </w:rPr>
              <w:t>5</w:t>
            </w:r>
          </w:p>
        </w:tc>
        <w:tc>
          <w:tcPr>
            <w:tcW w:w="9214" w:type="dxa"/>
          </w:tcPr>
          <w:p w:rsidR="009B713D" w:rsidRPr="00A16C64" w:rsidRDefault="009B713D" w:rsidP="007A1D1B">
            <w:pPr>
              <w:jc w:val="both"/>
              <w:rPr>
                <w:bCs/>
                <w:sz w:val="24"/>
                <w:szCs w:val="24"/>
              </w:rPr>
            </w:pPr>
            <w:r>
              <w:rPr>
                <w:bCs/>
                <w:sz w:val="24"/>
                <w:szCs w:val="24"/>
              </w:rPr>
              <w:t>Комплексное з</w:t>
            </w:r>
            <w:r w:rsidR="00C95E4D">
              <w:rPr>
                <w:bCs/>
                <w:sz w:val="24"/>
                <w:szCs w:val="24"/>
              </w:rPr>
              <w:t>акрепление техники лыжных</w:t>
            </w:r>
            <w:r>
              <w:rPr>
                <w:bCs/>
                <w:sz w:val="24"/>
                <w:szCs w:val="24"/>
              </w:rPr>
              <w:t xml:space="preserve"> ходов. Прохождение до 3 км разными способами.</w:t>
            </w:r>
          </w:p>
        </w:tc>
        <w:tc>
          <w:tcPr>
            <w:tcW w:w="992" w:type="dxa"/>
          </w:tcPr>
          <w:p w:rsidR="009B713D" w:rsidRPr="00481A89" w:rsidRDefault="00C95E4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Pr="009A7391" w:rsidRDefault="00C95E4D" w:rsidP="007A1D1B">
            <w:pPr>
              <w:jc w:val="center"/>
              <w:rPr>
                <w:sz w:val="24"/>
                <w:szCs w:val="24"/>
              </w:rPr>
            </w:pPr>
            <w:r>
              <w:rPr>
                <w:sz w:val="24"/>
                <w:szCs w:val="24"/>
              </w:rPr>
              <w:t>6</w:t>
            </w:r>
          </w:p>
        </w:tc>
        <w:tc>
          <w:tcPr>
            <w:tcW w:w="9214" w:type="dxa"/>
          </w:tcPr>
          <w:p w:rsidR="009B713D" w:rsidRPr="00A16C64" w:rsidRDefault="009B713D" w:rsidP="007A1D1B">
            <w:pPr>
              <w:jc w:val="both"/>
              <w:rPr>
                <w:bCs/>
                <w:sz w:val="24"/>
                <w:szCs w:val="24"/>
              </w:rPr>
            </w:pPr>
            <w:r w:rsidRPr="006553CE">
              <w:rPr>
                <w:bCs/>
                <w:sz w:val="24"/>
                <w:szCs w:val="24"/>
              </w:rPr>
              <w:t>Зачетные упражнения</w:t>
            </w:r>
            <w:r>
              <w:rPr>
                <w:bCs/>
                <w:sz w:val="24"/>
                <w:szCs w:val="24"/>
              </w:rPr>
              <w:t xml:space="preserve"> по т/х элементов лыжной подготовки.</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val="restart"/>
          </w:tcPr>
          <w:p w:rsidR="009B713D" w:rsidRDefault="009B713D" w:rsidP="007A1D1B">
            <w:pPr>
              <w:jc w:val="center"/>
              <w:rPr>
                <w:b/>
                <w:bCs/>
                <w:sz w:val="24"/>
                <w:szCs w:val="24"/>
              </w:rPr>
            </w:pPr>
            <w:r>
              <w:rPr>
                <w:b/>
                <w:bCs/>
                <w:sz w:val="24"/>
                <w:szCs w:val="24"/>
              </w:rPr>
              <w:t>Раздел 5. Волейбол.</w:t>
            </w:r>
          </w:p>
          <w:p w:rsidR="009B713D" w:rsidRPr="00ED171C" w:rsidRDefault="009B713D" w:rsidP="007A1D1B">
            <w:pPr>
              <w:jc w:val="center"/>
              <w:rPr>
                <w:b/>
                <w:sz w:val="24"/>
                <w:szCs w:val="24"/>
              </w:rPr>
            </w:pPr>
            <w:r>
              <w:rPr>
                <w:b/>
                <w:bCs/>
                <w:sz w:val="24"/>
                <w:szCs w:val="24"/>
              </w:rPr>
              <w:t>10 час.</w:t>
            </w:r>
          </w:p>
        </w:tc>
        <w:tc>
          <w:tcPr>
            <w:tcW w:w="860" w:type="dxa"/>
          </w:tcPr>
          <w:p w:rsidR="009B713D" w:rsidRDefault="00A45E05" w:rsidP="007A1D1B">
            <w:pPr>
              <w:jc w:val="center"/>
              <w:rPr>
                <w:sz w:val="24"/>
                <w:szCs w:val="24"/>
              </w:rPr>
            </w:pPr>
            <w:r>
              <w:rPr>
                <w:sz w:val="24"/>
                <w:szCs w:val="24"/>
              </w:rPr>
              <w:t>7</w:t>
            </w:r>
          </w:p>
        </w:tc>
        <w:tc>
          <w:tcPr>
            <w:tcW w:w="9214" w:type="dxa"/>
          </w:tcPr>
          <w:p w:rsidR="009B713D" w:rsidRPr="00A16C64" w:rsidRDefault="009B713D" w:rsidP="007A1D1B">
            <w:pPr>
              <w:jc w:val="both"/>
              <w:rPr>
                <w:bCs/>
                <w:sz w:val="24"/>
                <w:szCs w:val="24"/>
              </w:rPr>
            </w:pPr>
            <w:r>
              <w:rPr>
                <w:bCs/>
                <w:sz w:val="24"/>
                <w:szCs w:val="24"/>
              </w:rPr>
              <w:t xml:space="preserve">Закрепление техники передач и приема мяча через сетку в парах разными способами </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A45E05" w:rsidP="007A1D1B">
            <w:pPr>
              <w:jc w:val="center"/>
              <w:rPr>
                <w:sz w:val="24"/>
                <w:szCs w:val="24"/>
              </w:rPr>
            </w:pPr>
            <w:r>
              <w:rPr>
                <w:sz w:val="24"/>
                <w:szCs w:val="24"/>
              </w:rPr>
              <w:t>8</w:t>
            </w:r>
          </w:p>
        </w:tc>
        <w:tc>
          <w:tcPr>
            <w:tcW w:w="9214" w:type="dxa"/>
          </w:tcPr>
          <w:p w:rsidR="009B713D" w:rsidRPr="00A16C64" w:rsidRDefault="009B713D" w:rsidP="007A1D1B">
            <w:pPr>
              <w:jc w:val="both"/>
              <w:rPr>
                <w:bCs/>
                <w:sz w:val="24"/>
                <w:szCs w:val="24"/>
              </w:rPr>
            </w:pPr>
            <w:r>
              <w:rPr>
                <w:bCs/>
                <w:sz w:val="24"/>
                <w:szCs w:val="24"/>
              </w:rPr>
              <w:t>Отработка техники подач. Учебные игры. КРФК.</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A45E05" w:rsidP="007A1D1B">
            <w:pPr>
              <w:jc w:val="center"/>
              <w:rPr>
                <w:sz w:val="24"/>
                <w:szCs w:val="24"/>
              </w:rPr>
            </w:pPr>
            <w:r>
              <w:rPr>
                <w:sz w:val="24"/>
                <w:szCs w:val="24"/>
              </w:rPr>
              <w:t>9</w:t>
            </w:r>
          </w:p>
        </w:tc>
        <w:tc>
          <w:tcPr>
            <w:tcW w:w="9214" w:type="dxa"/>
          </w:tcPr>
          <w:p w:rsidR="009B713D" w:rsidRPr="00420933" w:rsidRDefault="009B713D" w:rsidP="007A1D1B">
            <w:pPr>
              <w:jc w:val="both"/>
              <w:rPr>
                <w:bCs/>
                <w:sz w:val="24"/>
                <w:szCs w:val="24"/>
              </w:rPr>
            </w:pPr>
            <w:r>
              <w:rPr>
                <w:bCs/>
                <w:sz w:val="24"/>
                <w:szCs w:val="24"/>
              </w:rPr>
              <w:t>Закрепление техники верхней подачи и приема мяча с передачей в зону №3</w:t>
            </w:r>
            <w:r w:rsidRPr="00420933">
              <w:rPr>
                <w:bCs/>
                <w:sz w:val="24"/>
                <w:szCs w:val="24"/>
              </w:rPr>
              <w:t>.</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10</w:t>
            </w:r>
          </w:p>
        </w:tc>
        <w:tc>
          <w:tcPr>
            <w:tcW w:w="9214" w:type="dxa"/>
          </w:tcPr>
          <w:p w:rsidR="009B713D" w:rsidRPr="00420933" w:rsidRDefault="009B713D" w:rsidP="007A1D1B">
            <w:pPr>
              <w:jc w:val="both"/>
              <w:rPr>
                <w:bCs/>
                <w:sz w:val="24"/>
                <w:szCs w:val="24"/>
              </w:rPr>
            </w:pPr>
            <w:r>
              <w:rPr>
                <w:bCs/>
                <w:sz w:val="24"/>
                <w:szCs w:val="24"/>
              </w:rPr>
              <w:t>Отработка техники приема после подачи в учебных играх.</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11</w:t>
            </w:r>
          </w:p>
        </w:tc>
        <w:tc>
          <w:tcPr>
            <w:tcW w:w="9214" w:type="dxa"/>
          </w:tcPr>
          <w:p w:rsidR="009B713D" w:rsidRPr="00A16C64" w:rsidRDefault="009B713D" w:rsidP="007A1D1B">
            <w:pPr>
              <w:jc w:val="both"/>
              <w:rPr>
                <w:bCs/>
                <w:sz w:val="24"/>
                <w:szCs w:val="24"/>
              </w:rPr>
            </w:pPr>
            <w:r>
              <w:rPr>
                <w:bCs/>
                <w:sz w:val="24"/>
                <w:szCs w:val="24"/>
              </w:rPr>
              <w:t>Комплексное совершенствование т</w:t>
            </w:r>
            <w:r w:rsidRPr="00420933">
              <w:rPr>
                <w:bCs/>
                <w:sz w:val="24"/>
                <w:szCs w:val="24"/>
              </w:rPr>
              <w:t>/</w:t>
            </w:r>
            <w:r>
              <w:rPr>
                <w:bCs/>
                <w:sz w:val="24"/>
                <w:szCs w:val="24"/>
              </w:rPr>
              <w:t>х элементов волейбола. Передача мяча через сетку в прыжке в парах. КРФК.</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12</w:t>
            </w:r>
          </w:p>
        </w:tc>
        <w:tc>
          <w:tcPr>
            <w:tcW w:w="9214" w:type="dxa"/>
          </w:tcPr>
          <w:p w:rsidR="009B713D" w:rsidRPr="00BC0E4B" w:rsidRDefault="009B713D" w:rsidP="007A1D1B">
            <w:pPr>
              <w:jc w:val="both"/>
              <w:rPr>
                <w:bCs/>
                <w:sz w:val="24"/>
                <w:szCs w:val="24"/>
              </w:rPr>
            </w:pPr>
            <w:r>
              <w:rPr>
                <w:bCs/>
                <w:sz w:val="24"/>
                <w:szCs w:val="24"/>
              </w:rPr>
              <w:t>Учебные игры с заданиями – передачи из зон 1.6.5 в зону №3</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A45E05" w:rsidP="007A1D1B">
            <w:pPr>
              <w:jc w:val="center"/>
              <w:rPr>
                <w:sz w:val="24"/>
                <w:szCs w:val="24"/>
              </w:rPr>
            </w:pPr>
            <w:r>
              <w:rPr>
                <w:sz w:val="24"/>
                <w:szCs w:val="24"/>
              </w:rPr>
              <w:t>1</w:t>
            </w:r>
            <w:r w:rsidR="0071471F">
              <w:rPr>
                <w:sz w:val="24"/>
                <w:szCs w:val="24"/>
              </w:rPr>
              <w:t>3</w:t>
            </w:r>
          </w:p>
        </w:tc>
        <w:tc>
          <w:tcPr>
            <w:tcW w:w="9214" w:type="dxa"/>
          </w:tcPr>
          <w:p w:rsidR="009B713D" w:rsidRPr="00420933" w:rsidRDefault="009B713D" w:rsidP="007A1D1B">
            <w:pPr>
              <w:jc w:val="both"/>
              <w:rPr>
                <w:bCs/>
                <w:sz w:val="24"/>
                <w:szCs w:val="24"/>
              </w:rPr>
            </w:pPr>
            <w:r>
              <w:rPr>
                <w:bCs/>
                <w:sz w:val="24"/>
                <w:szCs w:val="24"/>
              </w:rPr>
              <w:t>Комплексное совершенствование т</w:t>
            </w:r>
            <w:r w:rsidRPr="00420933">
              <w:rPr>
                <w:bCs/>
                <w:sz w:val="24"/>
                <w:szCs w:val="24"/>
              </w:rPr>
              <w:t>/</w:t>
            </w:r>
            <w:r>
              <w:rPr>
                <w:bCs/>
                <w:sz w:val="24"/>
                <w:szCs w:val="24"/>
              </w:rPr>
              <w:t>х элементов волейбола. Прием мяча одной рукой. Освоение страховки у сетки.</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14</w:t>
            </w:r>
          </w:p>
        </w:tc>
        <w:tc>
          <w:tcPr>
            <w:tcW w:w="9214" w:type="dxa"/>
          </w:tcPr>
          <w:p w:rsidR="009B713D" w:rsidRPr="00A16C64" w:rsidRDefault="00800C16" w:rsidP="007A1D1B">
            <w:pPr>
              <w:jc w:val="both"/>
              <w:rPr>
                <w:bCs/>
                <w:sz w:val="24"/>
                <w:szCs w:val="24"/>
              </w:rPr>
            </w:pPr>
            <w:r>
              <w:rPr>
                <w:bCs/>
                <w:sz w:val="24"/>
                <w:szCs w:val="24"/>
              </w:rPr>
              <w:t>Учебно- контрольные</w:t>
            </w:r>
            <w:r w:rsidR="009B713D">
              <w:rPr>
                <w:bCs/>
                <w:sz w:val="24"/>
                <w:szCs w:val="24"/>
              </w:rPr>
              <w:t xml:space="preserve"> игры с заданиями – подачи в разные зоны.</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15</w:t>
            </w:r>
          </w:p>
        </w:tc>
        <w:tc>
          <w:tcPr>
            <w:tcW w:w="9214" w:type="dxa"/>
          </w:tcPr>
          <w:p w:rsidR="009B713D" w:rsidRPr="00420933" w:rsidRDefault="009B713D" w:rsidP="007A1D1B">
            <w:pPr>
              <w:jc w:val="both"/>
              <w:rPr>
                <w:bCs/>
                <w:sz w:val="24"/>
                <w:szCs w:val="24"/>
              </w:rPr>
            </w:pPr>
            <w:r>
              <w:rPr>
                <w:bCs/>
                <w:sz w:val="24"/>
                <w:szCs w:val="24"/>
              </w:rPr>
              <w:t>Комплексное совершенствование т</w:t>
            </w:r>
            <w:r w:rsidRPr="00420933">
              <w:rPr>
                <w:bCs/>
                <w:sz w:val="24"/>
                <w:szCs w:val="24"/>
              </w:rPr>
              <w:t>/</w:t>
            </w:r>
            <w:r>
              <w:rPr>
                <w:bCs/>
                <w:sz w:val="24"/>
                <w:szCs w:val="24"/>
              </w:rPr>
              <w:t>х элементов волейбола.</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16</w:t>
            </w:r>
          </w:p>
        </w:tc>
        <w:tc>
          <w:tcPr>
            <w:tcW w:w="9214" w:type="dxa"/>
          </w:tcPr>
          <w:p w:rsidR="009B713D" w:rsidRPr="00420933" w:rsidRDefault="009B713D" w:rsidP="007A1D1B">
            <w:pPr>
              <w:jc w:val="both"/>
              <w:rPr>
                <w:bCs/>
                <w:sz w:val="24"/>
                <w:szCs w:val="24"/>
              </w:rPr>
            </w:pPr>
            <w:r>
              <w:rPr>
                <w:bCs/>
                <w:sz w:val="24"/>
                <w:szCs w:val="24"/>
              </w:rPr>
              <w:t>Учебно-контрольные игры .КРФК.</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val="restart"/>
          </w:tcPr>
          <w:p w:rsidR="00553902" w:rsidRDefault="009B713D" w:rsidP="007A1D1B">
            <w:pPr>
              <w:jc w:val="center"/>
              <w:rPr>
                <w:b/>
                <w:bCs/>
                <w:sz w:val="24"/>
                <w:szCs w:val="24"/>
              </w:rPr>
            </w:pPr>
            <w:r w:rsidRPr="00ED171C">
              <w:rPr>
                <w:b/>
                <w:bCs/>
                <w:sz w:val="24"/>
                <w:szCs w:val="24"/>
              </w:rPr>
              <w:t>Раздел 6.</w:t>
            </w:r>
          </w:p>
          <w:p w:rsidR="009B713D" w:rsidRPr="00ED171C" w:rsidRDefault="009B713D" w:rsidP="007A1D1B">
            <w:pPr>
              <w:jc w:val="center"/>
              <w:rPr>
                <w:b/>
                <w:bCs/>
                <w:sz w:val="24"/>
                <w:szCs w:val="24"/>
              </w:rPr>
            </w:pPr>
            <w:r w:rsidRPr="00ED171C">
              <w:rPr>
                <w:b/>
                <w:bCs/>
                <w:sz w:val="24"/>
                <w:szCs w:val="24"/>
              </w:rPr>
              <w:t xml:space="preserve"> Баскетбол</w:t>
            </w:r>
          </w:p>
          <w:p w:rsidR="009B713D" w:rsidRPr="00ED171C" w:rsidRDefault="009B713D" w:rsidP="0033139B">
            <w:pPr>
              <w:jc w:val="center"/>
              <w:rPr>
                <w:b/>
                <w:bCs/>
                <w:sz w:val="24"/>
                <w:szCs w:val="24"/>
              </w:rPr>
            </w:pPr>
            <w:r>
              <w:rPr>
                <w:b/>
                <w:bCs/>
                <w:sz w:val="24"/>
                <w:szCs w:val="24"/>
              </w:rPr>
              <w:t>10 час.</w:t>
            </w:r>
          </w:p>
        </w:tc>
        <w:tc>
          <w:tcPr>
            <w:tcW w:w="860" w:type="dxa"/>
          </w:tcPr>
          <w:p w:rsidR="009B713D" w:rsidRDefault="009B713D" w:rsidP="007A1D1B">
            <w:pPr>
              <w:jc w:val="center"/>
              <w:rPr>
                <w:sz w:val="24"/>
                <w:szCs w:val="24"/>
              </w:rPr>
            </w:pPr>
            <w:r>
              <w:rPr>
                <w:sz w:val="24"/>
                <w:szCs w:val="24"/>
              </w:rPr>
              <w:t>1</w:t>
            </w:r>
            <w:r w:rsidR="0071471F">
              <w:rPr>
                <w:sz w:val="24"/>
                <w:szCs w:val="24"/>
              </w:rPr>
              <w:t>7</w:t>
            </w:r>
          </w:p>
        </w:tc>
        <w:tc>
          <w:tcPr>
            <w:tcW w:w="9214" w:type="dxa"/>
          </w:tcPr>
          <w:p w:rsidR="009B713D" w:rsidRPr="00A16C64" w:rsidRDefault="009B713D" w:rsidP="007A1D1B">
            <w:pPr>
              <w:jc w:val="both"/>
              <w:rPr>
                <w:bCs/>
                <w:sz w:val="24"/>
                <w:szCs w:val="24"/>
              </w:rPr>
            </w:pPr>
            <w:r>
              <w:rPr>
                <w:bCs/>
                <w:sz w:val="24"/>
                <w:szCs w:val="24"/>
              </w:rPr>
              <w:t>Закрепление техники ведения, передач</w:t>
            </w:r>
            <w:r w:rsidRPr="006553CE">
              <w:rPr>
                <w:bCs/>
                <w:sz w:val="24"/>
                <w:szCs w:val="24"/>
              </w:rPr>
              <w:t xml:space="preserve"> </w:t>
            </w:r>
            <w:r>
              <w:rPr>
                <w:bCs/>
                <w:sz w:val="24"/>
                <w:szCs w:val="24"/>
              </w:rPr>
              <w:t>и приема мяча. Техника бросков мяча разными способами.</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bCs/>
                <w:sz w:val="24"/>
                <w:szCs w:val="24"/>
              </w:rPr>
            </w:pPr>
          </w:p>
        </w:tc>
        <w:tc>
          <w:tcPr>
            <w:tcW w:w="860" w:type="dxa"/>
          </w:tcPr>
          <w:p w:rsidR="009B713D" w:rsidRDefault="0071471F" w:rsidP="007A1D1B">
            <w:pPr>
              <w:jc w:val="center"/>
              <w:rPr>
                <w:sz w:val="24"/>
                <w:szCs w:val="24"/>
              </w:rPr>
            </w:pPr>
            <w:r>
              <w:rPr>
                <w:sz w:val="24"/>
                <w:szCs w:val="24"/>
              </w:rPr>
              <w:t>18</w:t>
            </w:r>
          </w:p>
        </w:tc>
        <w:tc>
          <w:tcPr>
            <w:tcW w:w="9214" w:type="dxa"/>
          </w:tcPr>
          <w:p w:rsidR="009B713D" w:rsidRPr="00A16C64" w:rsidRDefault="009B713D" w:rsidP="007A1D1B">
            <w:pPr>
              <w:jc w:val="both"/>
              <w:rPr>
                <w:bCs/>
                <w:sz w:val="24"/>
                <w:szCs w:val="24"/>
              </w:rPr>
            </w:pPr>
            <w:r>
              <w:rPr>
                <w:bCs/>
                <w:sz w:val="24"/>
                <w:szCs w:val="24"/>
              </w:rPr>
              <w:t xml:space="preserve">Воспитание игрового мышления техники бросков мяча разными способами. </w:t>
            </w:r>
            <w:r w:rsidRPr="006553CE">
              <w:rPr>
                <w:bCs/>
                <w:sz w:val="24"/>
                <w:szCs w:val="24"/>
              </w:rPr>
              <w:t>Учебная</w:t>
            </w:r>
            <w:r>
              <w:rPr>
                <w:bCs/>
                <w:sz w:val="24"/>
                <w:szCs w:val="24"/>
              </w:rPr>
              <w:t xml:space="preserve"> игра</w:t>
            </w:r>
            <w:r w:rsidRPr="006553CE">
              <w:rPr>
                <w:bCs/>
                <w:sz w:val="24"/>
                <w:szCs w:val="24"/>
              </w:rPr>
              <w:t>.</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bCs/>
                <w:sz w:val="24"/>
                <w:szCs w:val="24"/>
              </w:rPr>
            </w:pPr>
          </w:p>
        </w:tc>
        <w:tc>
          <w:tcPr>
            <w:tcW w:w="860" w:type="dxa"/>
          </w:tcPr>
          <w:p w:rsidR="009B713D" w:rsidRDefault="0071471F" w:rsidP="007A1D1B">
            <w:pPr>
              <w:jc w:val="center"/>
              <w:rPr>
                <w:sz w:val="24"/>
                <w:szCs w:val="24"/>
              </w:rPr>
            </w:pPr>
            <w:r>
              <w:rPr>
                <w:sz w:val="24"/>
                <w:szCs w:val="24"/>
              </w:rPr>
              <w:t>19</w:t>
            </w:r>
          </w:p>
        </w:tc>
        <w:tc>
          <w:tcPr>
            <w:tcW w:w="9214" w:type="dxa"/>
          </w:tcPr>
          <w:p w:rsidR="009B713D" w:rsidRPr="00A16C64" w:rsidRDefault="009B713D" w:rsidP="007A1D1B">
            <w:pPr>
              <w:jc w:val="both"/>
              <w:rPr>
                <w:bCs/>
                <w:sz w:val="24"/>
                <w:szCs w:val="24"/>
              </w:rPr>
            </w:pPr>
            <w:r>
              <w:rPr>
                <w:bCs/>
                <w:sz w:val="24"/>
                <w:szCs w:val="24"/>
              </w:rPr>
              <w:t>Отработка техники броска после ведения в прыжке КРФК.</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bCs/>
                <w:sz w:val="24"/>
                <w:szCs w:val="24"/>
              </w:rPr>
            </w:pPr>
          </w:p>
        </w:tc>
        <w:tc>
          <w:tcPr>
            <w:tcW w:w="860" w:type="dxa"/>
          </w:tcPr>
          <w:p w:rsidR="009B713D" w:rsidRDefault="0071471F" w:rsidP="007A1D1B">
            <w:pPr>
              <w:jc w:val="center"/>
              <w:rPr>
                <w:sz w:val="24"/>
                <w:szCs w:val="24"/>
              </w:rPr>
            </w:pPr>
            <w:r>
              <w:rPr>
                <w:sz w:val="24"/>
                <w:szCs w:val="24"/>
              </w:rPr>
              <w:t>20</w:t>
            </w:r>
          </w:p>
        </w:tc>
        <w:tc>
          <w:tcPr>
            <w:tcW w:w="9214" w:type="dxa"/>
          </w:tcPr>
          <w:p w:rsidR="009B713D" w:rsidRPr="00A16C64" w:rsidRDefault="009B713D" w:rsidP="007A1D1B">
            <w:pPr>
              <w:jc w:val="both"/>
              <w:rPr>
                <w:bCs/>
                <w:sz w:val="24"/>
                <w:szCs w:val="24"/>
              </w:rPr>
            </w:pPr>
            <w:r>
              <w:rPr>
                <w:bCs/>
                <w:sz w:val="24"/>
                <w:szCs w:val="24"/>
              </w:rPr>
              <w:t>Воспитание игрового  мышления в учебных играх с заданием</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70"/>
        </w:trPr>
        <w:tc>
          <w:tcPr>
            <w:tcW w:w="2432" w:type="dxa"/>
            <w:vMerge/>
          </w:tcPr>
          <w:p w:rsidR="009B713D" w:rsidRPr="00ED171C" w:rsidRDefault="009B713D" w:rsidP="007A1D1B">
            <w:pPr>
              <w:jc w:val="center"/>
              <w:rPr>
                <w:b/>
                <w:bCs/>
                <w:sz w:val="24"/>
                <w:szCs w:val="24"/>
              </w:rPr>
            </w:pPr>
          </w:p>
        </w:tc>
        <w:tc>
          <w:tcPr>
            <w:tcW w:w="860" w:type="dxa"/>
          </w:tcPr>
          <w:p w:rsidR="009B713D" w:rsidRDefault="0071471F" w:rsidP="007A1D1B">
            <w:pPr>
              <w:jc w:val="center"/>
              <w:rPr>
                <w:sz w:val="24"/>
                <w:szCs w:val="24"/>
              </w:rPr>
            </w:pPr>
            <w:r>
              <w:rPr>
                <w:sz w:val="24"/>
                <w:szCs w:val="24"/>
              </w:rPr>
              <w:t>21</w:t>
            </w:r>
          </w:p>
        </w:tc>
        <w:tc>
          <w:tcPr>
            <w:tcW w:w="9214" w:type="dxa"/>
          </w:tcPr>
          <w:p w:rsidR="009B713D" w:rsidRPr="00A16C64" w:rsidRDefault="00800C16" w:rsidP="007A1D1B">
            <w:pPr>
              <w:jc w:val="both"/>
              <w:rPr>
                <w:bCs/>
                <w:sz w:val="24"/>
                <w:szCs w:val="24"/>
              </w:rPr>
            </w:pPr>
            <w:r>
              <w:rPr>
                <w:bCs/>
                <w:sz w:val="24"/>
                <w:szCs w:val="24"/>
              </w:rPr>
              <w:t xml:space="preserve"> </w:t>
            </w:r>
            <w:proofErr w:type="gramStart"/>
            <w:r>
              <w:rPr>
                <w:bCs/>
                <w:sz w:val="24"/>
                <w:szCs w:val="24"/>
              </w:rPr>
              <w:t>Т</w:t>
            </w:r>
            <w:r w:rsidR="009B713D">
              <w:rPr>
                <w:bCs/>
                <w:sz w:val="24"/>
                <w:szCs w:val="24"/>
              </w:rPr>
              <w:t xml:space="preserve">актики </w:t>
            </w:r>
            <w:r w:rsidR="009B713D" w:rsidRPr="006553CE">
              <w:rPr>
                <w:bCs/>
                <w:sz w:val="24"/>
                <w:szCs w:val="24"/>
              </w:rPr>
              <w:t xml:space="preserve"> </w:t>
            </w:r>
            <w:r>
              <w:rPr>
                <w:bCs/>
                <w:sz w:val="24"/>
                <w:szCs w:val="24"/>
              </w:rPr>
              <w:t>взаимодействия</w:t>
            </w:r>
            <w:proofErr w:type="gramEnd"/>
            <w:r>
              <w:rPr>
                <w:bCs/>
                <w:sz w:val="24"/>
                <w:szCs w:val="24"/>
              </w:rPr>
              <w:t xml:space="preserve"> </w:t>
            </w:r>
            <w:r w:rsidR="009B713D" w:rsidRPr="006553CE">
              <w:rPr>
                <w:bCs/>
                <w:sz w:val="24"/>
                <w:szCs w:val="24"/>
              </w:rPr>
              <w:t>игроков</w:t>
            </w:r>
            <w:r w:rsidR="009B713D">
              <w:rPr>
                <w:bCs/>
                <w:sz w:val="24"/>
                <w:szCs w:val="24"/>
              </w:rPr>
              <w:t xml:space="preserve"> в нападении. КРФК</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bCs/>
                <w:sz w:val="24"/>
                <w:szCs w:val="24"/>
              </w:rPr>
            </w:pPr>
          </w:p>
        </w:tc>
        <w:tc>
          <w:tcPr>
            <w:tcW w:w="860" w:type="dxa"/>
          </w:tcPr>
          <w:p w:rsidR="009B713D" w:rsidRDefault="0071471F" w:rsidP="007A1D1B">
            <w:pPr>
              <w:jc w:val="center"/>
              <w:rPr>
                <w:sz w:val="24"/>
                <w:szCs w:val="24"/>
              </w:rPr>
            </w:pPr>
            <w:r>
              <w:rPr>
                <w:sz w:val="24"/>
                <w:szCs w:val="24"/>
              </w:rPr>
              <w:t>22</w:t>
            </w:r>
          </w:p>
        </w:tc>
        <w:tc>
          <w:tcPr>
            <w:tcW w:w="9214" w:type="dxa"/>
          </w:tcPr>
          <w:p w:rsidR="009B713D" w:rsidRPr="00A16C64" w:rsidRDefault="009B713D" w:rsidP="007A1D1B">
            <w:pPr>
              <w:jc w:val="both"/>
              <w:rPr>
                <w:bCs/>
                <w:sz w:val="24"/>
                <w:szCs w:val="24"/>
              </w:rPr>
            </w:pPr>
            <w:r>
              <w:rPr>
                <w:bCs/>
                <w:sz w:val="24"/>
                <w:szCs w:val="24"/>
              </w:rPr>
              <w:t>Отработка техники штрафных бросков.</w:t>
            </w:r>
            <w:r w:rsidRPr="006553CE">
              <w:rPr>
                <w:bCs/>
                <w:sz w:val="24"/>
                <w:szCs w:val="24"/>
              </w:rPr>
              <w:t xml:space="preserve"> Учебная</w:t>
            </w:r>
            <w:r>
              <w:rPr>
                <w:bCs/>
                <w:sz w:val="24"/>
                <w:szCs w:val="24"/>
              </w:rPr>
              <w:t xml:space="preserve"> игра с заданием</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bCs/>
                <w:sz w:val="24"/>
                <w:szCs w:val="24"/>
              </w:rPr>
            </w:pPr>
          </w:p>
        </w:tc>
        <w:tc>
          <w:tcPr>
            <w:tcW w:w="860" w:type="dxa"/>
          </w:tcPr>
          <w:p w:rsidR="009B713D" w:rsidRDefault="0071471F" w:rsidP="007A1D1B">
            <w:pPr>
              <w:jc w:val="center"/>
              <w:rPr>
                <w:sz w:val="24"/>
                <w:szCs w:val="24"/>
              </w:rPr>
            </w:pPr>
            <w:r>
              <w:rPr>
                <w:sz w:val="24"/>
                <w:szCs w:val="24"/>
              </w:rPr>
              <w:t>23</w:t>
            </w:r>
          </w:p>
        </w:tc>
        <w:tc>
          <w:tcPr>
            <w:tcW w:w="9214" w:type="dxa"/>
          </w:tcPr>
          <w:p w:rsidR="009B713D" w:rsidRPr="00A16C64" w:rsidRDefault="009B713D" w:rsidP="007A1D1B">
            <w:pPr>
              <w:jc w:val="both"/>
              <w:rPr>
                <w:bCs/>
                <w:sz w:val="24"/>
                <w:szCs w:val="24"/>
              </w:rPr>
            </w:pPr>
            <w:r>
              <w:rPr>
                <w:bCs/>
                <w:sz w:val="24"/>
                <w:szCs w:val="24"/>
              </w:rPr>
              <w:t>Комплексное совершенствование т/х элементов баскетбола.</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615844" w:rsidP="007B22D7">
            <w:pPr>
              <w:jc w:val="center"/>
              <w:rPr>
                <w:sz w:val="24"/>
                <w:szCs w:val="24"/>
              </w:rPr>
            </w:pPr>
            <w:r w:rsidRPr="00481A89">
              <w:rPr>
                <w:sz w:val="24"/>
                <w:szCs w:val="24"/>
              </w:rPr>
              <w:t>3</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bCs/>
                <w:sz w:val="24"/>
                <w:szCs w:val="24"/>
              </w:rPr>
            </w:pPr>
          </w:p>
        </w:tc>
        <w:tc>
          <w:tcPr>
            <w:tcW w:w="860" w:type="dxa"/>
          </w:tcPr>
          <w:p w:rsidR="009B713D" w:rsidRDefault="0071471F" w:rsidP="007A1D1B">
            <w:pPr>
              <w:jc w:val="center"/>
              <w:rPr>
                <w:sz w:val="24"/>
                <w:szCs w:val="24"/>
              </w:rPr>
            </w:pPr>
            <w:r>
              <w:rPr>
                <w:sz w:val="24"/>
                <w:szCs w:val="24"/>
              </w:rPr>
              <w:t>24</w:t>
            </w:r>
          </w:p>
        </w:tc>
        <w:tc>
          <w:tcPr>
            <w:tcW w:w="9214" w:type="dxa"/>
          </w:tcPr>
          <w:p w:rsidR="009B713D" w:rsidRPr="00A16C64" w:rsidRDefault="009B713D" w:rsidP="007A1D1B">
            <w:pPr>
              <w:jc w:val="both"/>
              <w:rPr>
                <w:bCs/>
                <w:sz w:val="24"/>
                <w:szCs w:val="24"/>
              </w:rPr>
            </w:pPr>
            <w:r>
              <w:rPr>
                <w:bCs/>
                <w:sz w:val="24"/>
                <w:szCs w:val="24"/>
              </w:rPr>
              <w:t xml:space="preserve">Учебно-тренировочные </w:t>
            </w:r>
            <w:proofErr w:type="gramStart"/>
            <w:r>
              <w:rPr>
                <w:bCs/>
                <w:sz w:val="24"/>
                <w:szCs w:val="24"/>
              </w:rPr>
              <w:t>игры .</w:t>
            </w:r>
            <w:proofErr w:type="gramEnd"/>
            <w:r>
              <w:rPr>
                <w:bCs/>
                <w:sz w:val="24"/>
                <w:szCs w:val="24"/>
              </w:rPr>
              <w:t xml:space="preserve"> КРФК. Развитие игрового мышления в учебных играх.</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bCs/>
                <w:sz w:val="24"/>
                <w:szCs w:val="24"/>
              </w:rPr>
            </w:pPr>
          </w:p>
        </w:tc>
        <w:tc>
          <w:tcPr>
            <w:tcW w:w="860" w:type="dxa"/>
          </w:tcPr>
          <w:p w:rsidR="009B713D" w:rsidRDefault="0071471F" w:rsidP="007A1D1B">
            <w:pPr>
              <w:jc w:val="center"/>
              <w:rPr>
                <w:sz w:val="24"/>
                <w:szCs w:val="24"/>
              </w:rPr>
            </w:pPr>
            <w:r>
              <w:rPr>
                <w:sz w:val="24"/>
                <w:szCs w:val="24"/>
              </w:rPr>
              <w:t>25</w:t>
            </w:r>
          </w:p>
        </w:tc>
        <w:tc>
          <w:tcPr>
            <w:tcW w:w="9214" w:type="dxa"/>
          </w:tcPr>
          <w:p w:rsidR="009B713D" w:rsidRPr="00A16C64" w:rsidRDefault="009B713D" w:rsidP="007A1D1B">
            <w:pPr>
              <w:jc w:val="both"/>
              <w:rPr>
                <w:bCs/>
                <w:sz w:val="24"/>
                <w:szCs w:val="24"/>
              </w:rPr>
            </w:pPr>
            <w:r>
              <w:rPr>
                <w:bCs/>
                <w:sz w:val="24"/>
                <w:szCs w:val="24"/>
              </w:rPr>
              <w:t xml:space="preserve">Освоение </w:t>
            </w:r>
            <w:proofErr w:type="gramStart"/>
            <w:r>
              <w:rPr>
                <w:bCs/>
                <w:sz w:val="24"/>
                <w:szCs w:val="24"/>
              </w:rPr>
              <w:t xml:space="preserve">тактики </w:t>
            </w:r>
            <w:r w:rsidRPr="006553CE">
              <w:rPr>
                <w:bCs/>
                <w:sz w:val="24"/>
                <w:szCs w:val="24"/>
              </w:rPr>
              <w:t xml:space="preserve"> игроков</w:t>
            </w:r>
            <w:proofErr w:type="gramEnd"/>
            <w:r>
              <w:rPr>
                <w:bCs/>
                <w:sz w:val="24"/>
                <w:szCs w:val="24"/>
              </w:rPr>
              <w:t>. Зонная защита.</w:t>
            </w:r>
            <w:r w:rsidRPr="006553CE">
              <w:rPr>
                <w:bCs/>
                <w:sz w:val="24"/>
                <w:szCs w:val="24"/>
              </w:rPr>
              <w:t xml:space="preserve"> Учебная</w:t>
            </w:r>
            <w:r>
              <w:rPr>
                <w:bCs/>
                <w:sz w:val="24"/>
                <w:szCs w:val="24"/>
              </w:rPr>
              <w:t xml:space="preserve"> игра с заданием</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bCs/>
                <w:sz w:val="24"/>
                <w:szCs w:val="24"/>
              </w:rPr>
            </w:pPr>
          </w:p>
        </w:tc>
        <w:tc>
          <w:tcPr>
            <w:tcW w:w="860" w:type="dxa"/>
          </w:tcPr>
          <w:p w:rsidR="009B713D" w:rsidRDefault="0071471F" w:rsidP="007A1D1B">
            <w:pPr>
              <w:jc w:val="center"/>
              <w:rPr>
                <w:sz w:val="24"/>
                <w:szCs w:val="24"/>
              </w:rPr>
            </w:pPr>
            <w:r>
              <w:rPr>
                <w:sz w:val="24"/>
                <w:szCs w:val="24"/>
              </w:rPr>
              <w:t>26</w:t>
            </w:r>
          </w:p>
        </w:tc>
        <w:tc>
          <w:tcPr>
            <w:tcW w:w="9214" w:type="dxa"/>
          </w:tcPr>
          <w:p w:rsidR="009B713D" w:rsidRPr="00A16C64" w:rsidRDefault="009B713D" w:rsidP="007A1D1B">
            <w:pPr>
              <w:jc w:val="both"/>
              <w:rPr>
                <w:bCs/>
                <w:sz w:val="24"/>
                <w:szCs w:val="24"/>
              </w:rPr>
            </w:pPr>
            <w:r w:rsidRPr="006553CE">
              <w:rPr>
                <w:bCs/>
                <w:sz w:val="24"/>
                <w:szCs w:val="24"/>
              </w:rPr>
              <w:t>Зачетные упражнения</w:t>
            </w:r>
            <w:r>
              <w:rPr>
                <w:bCs/>
                <w:sz w:val="24"/>
                <w:szCs w:val="24"/>
              </w:rPr>
              <w:t xml:space="preserve"> по т/х элементов баскетбола.</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615844" w:rsidP="007B22D7">
            <w:pPr>
              <w:jc w:val="center"/>
              <w:rPr>
                <w:sz w:val="24"/>
                <w:szCs w:val="24"/>
              </w:rPr>
            </w:pPr>
            <w:r w:rsidRPr="00481A89">
              <w:rPr>
                <w:sz w:val="24"/>
                <w:szCs w:val="24"/>
              </w:rPr>
              <w:t>3</w:t>
            </w:r>
          </w:p>
        </w:tc>
      </w:tr>
      <w:tr w:rsidR="009B713D" w:rsidRPr="009A7391" w:rsidTr="0040723B">
        <w:tblPrEx>
          <w:tblLook w:val="04A0" w:firstRow="1" w:lastRow="0" w:firstColumn="1" w:lastColumn="0" w:noHBand="0" w:noVBand="1"/>
        </w:tblPrEx>
        <w:trPr>
          <w:trHeight w:val="299"/>
        </w:trPr>
        <w:tc>
          <w:tcPr>
            <w:tcW w:w="2432" w:type="dxa"/>
            <w:vMerge w:val="restart"/>
          </w:tcPr>
          <w:p w:rsidR="00553902" w:rsidRDefault="009B713D" w:rsidP="007A1D1B">
            <w:pPr>
              <w:jc w:val="center"/>
              <w:rPr>
                <w:b/>
                <w:bCs/>
                <w:sz w:val="24"/>
                <w:szCs w:val="24"/>
              </w:rPr>
            </w:pPr>
            <w:r>
              <w:rPr>
                <w:b/>
                <w:bCs/>
                <w:sz w:val="24"/>
                <w:szCs w:val="24"/>
              </w:rPr>
              <w:t>Раздел 7</w:t>
            </w:r>
            <w:r w:rsidRPr="00ED171C">
              <w:rPr>
                <w:b/>
                <w:bCs/>
                <w:sz w:val="24"/>
                <w:szCs w:val="24"/>
              </w:rPr>
              <w:t>.</w:t>
            </w:r>
            <w:r w:rsidR="00553902">
              <w:rPr>
                <w:b/>
                <w:bCs/>
                <w:sz w:val="24"/>
                <w:szCs w:val="24"/>
              </w:rPr>
              <w:t xml:space="preserve"> </w:t>
            </w:r>
          </w:p>
          <w:p w:rsidR="009B713D" w:rsidRPr="00ED171C" w:rsidRDefault="009B713D" w:rsidP="007A1D1B">
            <w:pPr>
              <w:jc w:val="center"/>
              <w:rPr>
                <w:b/>
                <w:bCs/>
                <w:sz w:val="24"/>
                <w:szCs w:val="24"/>
              </w:rPr>
            </w:pPr>
            <w:r w:rsidRPr="00ED171C">
              <w:rPr>
                <w:b/>
                <w:bCs/>
                <w:sz w:val="24"/>
                <w:szCs w:val="24"/>
              </w:rPr>
              <w:t xml:space="preserve"> Мини-футбол.</w:t>
            </w:r>
          </w:p>
          <w:p w:rsidR="009B713D" w:rsidRPr="00ED171C" w:rsidRDefault="009B713D" w:rsidP="005502D5">
            <w:pPr>
              <w:jc w:val="center"/>
              <w:rPr>
                <w:b/>
                <w:sz w:val="24"/>
                <w:szCs w:val="24"/>
              </w:rPr>
            </w:pPr>
            <w:r>
              <w:rPr>
                <w:b/>
                <w:sz w:val="24"/>
                <w:szCs w:val="24"/>
              </w:rPr>
              <w:t>8 час.</w:t>
            </w:r>
          </w:p>
        </w:tc>
        <w:tc>
          <w:tcPr>
            <w:tcW w:w="860" w:type="dxa"/>
          </w:tcPr>
          <w:p w:rsidR="009B713D" w:rsidRDefault="0071471F" w:rsidP="007A1D1B">
            <w:pPr>
              <w:jc w:val="center"/>
              <w:rPr>
                <w:sz w:val="24"/>
                <w:szCs w:val="24"/>
              </w:rPr>
            </w:pPr>
            <w:r>
              <w:rPr>
                <w:sz w:val="24"/>
                <w:szCs w:val="24"/>
              </w:rPr>
              <w:t>27</w:t>
            </w:r>
          </w:p>
        </w:tc>
        <w:tc>
          <w:tcPr>
            <w:tcW w:w="9214" w:type="dxa"/>
          </w:tcPr>
          <w:p w:rsidR="009B713D" w:rsidRPr="00A16C64" w:rsidRDefault="009B713D" w:rsidP="003D1BD3">
            <w:pPr>
              <w:jc w:val="both"/>
              <w:rPr>
                <w:bCs/>
                <w:sz w:val="24"/>
                <w:szCs w:val="24"/>
              </w:rPr>
            </w:pPr>
            <w:r>
              <w:rPr>
                <w:bCs/>
                <w:sz w:val="24"/>
                <w:szCs w:val="24"/>
              </w:rPr>
              <w:t xml:space="preserve">Отработка техники. ведения и прием </w:t>
            </w:r>
            <w:proofErr w:type="gramStart"/>
            <w:r>
              <w:rPr>
                <w:bCs/>
                <w:sz w:val="24"/>
                <w:szCs w:val="24"/>
              </w:rPr>
              <w:t>мяча  в</w:t>
            </w:r>
            <w:proofErr w:type="gramEnd"/>
            <w:r>
              <w:rPr>
                <w:bCs/>
                <w:sz w:val="24"/>
                <w:szCs w:val="24"/>
              </w:rPr>
              <w:t xml:space="preserve"> парах разными способами.  </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28</w:t>
            </w:r>
          </w:p>
        </w:tc>
        <w:tc>
          <w:tcPr>
            <w:tcW w:w="9214" w:type="dxa"/>
          </w:tcPr>
          <w:p w:rsidR="009B713D" w:rsidRPr="00A16C64" w:rsidRDefault="009B713D" w:rsidP="007A1D1B">
            <w:pPr>
              <w:jc w:val="both"/>
              <w:rPr>
                <w:bCs/>
                <w:sz w:val="24"/>
                <w:szCs w:val="24"/>
              </w:rPr>
            </w:pPr>
            <w:r>
              <w:rPr>
                <w:bCs/>
                <w:sz w:val="24"/>
                <w:szCs w:val="24"/>
              </w:rPr>
              <w:t xml:space="preserve"> Комплексное совершенствование т/х элементов Учебные игры</w:t>
            </w:r>
            <w:r w:rsidRPr="006553CE">
              <w:rPr>
                <w:bCs/>
                <w:sz w:val="24"/>
                <w:szCs w:val="24"/>
              </w:rPr>
              <w:t>.</w:t>
            </w:r>
            <w:r>
              <w:rPr>
                <w:bCs/>
                <w:sz w:val="24"/>
                <w:szCs w:val="24"/>
              </w:rPr>
              <w:t xml:space="preserve"> </w:t>
            </w:r>
            <w:r w:rsidRPr="006553CE">
              <w:rPr>
                <w:bCs/>
                <w:sz w:val="24"/>
                <w:szCs w:val="24"/>
              </w:rPr>
              <w:t xml:space="preserve"> </w:t>
            </w:r>
            <w:r>
              <w:rPr>
                <w:bCs/>
                <w:sz w:val="24"/>
                <w:szCs w:val="24"/>
              </w:rPr>
              <w:t>КРФК.</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615844" w:rsidP="007B22D7">
            <w:pPr>
              <w:jc w:val="center"/>
              <w:rPr>
                <w:sz w:val="24"/>
                <w:szCs w:val="24"/>
              </w:rPr>
            </w:pPr>
            <w:r w:rsidRPr="00481A89">
              <w:rPr>
                <w:sz w:val="24"/>
                <w:szCs w:val="24"/>
              </w:rPr>
              <w:t>3</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29</w:t>
            </w:r>
          </w:p>
        </w:tc>
        <w:tc>
          <w:tcPr>
            <w:tcW w:w="9214" w:type="dxa"/>
          </w:tcPr>
          <w:p w:rsidR="009B713D" w:rsidRPr="00A16C64" w:rsidRDefault="009B713D" w:rsidP="007A1D1B">
            <w:pPr>
              <w:jc w:val="both"/>
              <w:rPr>
                <w:bCs/>
                <w:sz w:val="24"/>
                <w:szCs w:val="24"/>
              </w:rPr>
            </w:pPr>
            <w:r>
              <w:rPr>
                <w:bCs/>
                <w:sz w:val="24"/>
                <w:szCs w:val="24"/>
              </w:rPr>
              <w:t>Отработка техники   ударов в движении разными способами. КРФК.</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30</w:t>
            </w:r>
          </w:p>
        </w:tc>
        <w:tc>
          <w:tcPr>
            <w:tcW w:w="9214" w:type="dxa"/>
          </w:tcPr>
          <w:p w:rsidR="009B713D" w:rsidRPr="00A16C64" w:rsidRDefault="009B713D" w:rsidP="007A1D1B">
            <w:pPr>
              <w:jc w:val="both"/>
              <w:rPr>
                <w:bCs/>
                <w:sz w:val="24"/>
                <w:szCs w:val="24"/>
              </w:rPr>
            </w:pPr>
            <w:r>
              <w:rPr>
                <w:bCs/>
                <w:sz w:val="24"/>
                <w:szCs w:val="24"/>
              </w:rPr>
              <w:t>Развитие игрового мышления в учебных играх.</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31</w:t>
            </w:r>
          </w:p>
        </w:tc>
        <w:tc>
          <w:tcPr>
            <w:tcW w:w="9214" w:type="dxa"/>
          </w:tcPr>
          <w:p w:rsidR="009B713D" w:rsidRPr="00A16C64" w:rsidRDefault="009B713D" w:rsidP="007A1D1B">
            <w:pPr>
              <w:jc w:val="both"/>
              <w:rPr>
                <w:bCs/>
                <w:sz w:val="24"/>
                <w:szCs w:val="24"/>
              </w:rPr>
            </w:pPr>
            <w:r>
              <w:rPr>
                <w:bCs/>
                <w:sz w:val="24"/>
                <w:szCs w:val="24"/>
              </w:rPr>
              <w:t xml:space="preserve">Комплексное совершенствование т/х элементов </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615844" w:rsidP="007B22D7">
            <w:pPr>
              <w:jc w:val="center"/>
              <w:rPr>
                <w:sz w:val="24"/>
                <w:szCs w:val="24"/>
              </w:rPr>
            </w:pPr>
            <w:r w:rsidRPr="00481A89">
              <w:rPr>
                <w:sz w:val="24"/>
                <w:szCs w:val="24"/>
              </w:rPr>
              <w:t>3</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32</w:t>
            </w:r>
          </w:p>
        </w:tc>
        <w:tc>
          <w:tcPr>
            <w:tcW w:w="9214" w:type="dxa"/>
          </w:tcPr>
          <w:p w:rsidR="009B713D" w:rsidRPr="00A16C64" w:rsidRDefault="00615844" w:rsidP="007A1D1B">
            <w:pPr>
              <w:jc w:val="both"/>
              <w:rPr>
                <w:bCs/>
                <w:sz w:val="24"/>
                <w:szCs w:val="24"/>
              </w:rPr>
            </w:pPr>
            <w:r>
              <w:rPr>
                <w:bCs/>
                <w:sz w:val="24"/>
                <w:szCs w:val="24"/>
              </w:rPr>
              <w:t>Учебные игры с заданиями</w:t>
            </w:r>
            <w:r w:rsidR="009B713D">
              <w:rPr>
                <w:bCs/>
                <w:sz w:val="24"/>
                <w:szCs w:val="24"/>
              </w:rPr>
              <w:t>.</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33</w:t>
            </w:r>
          </w:p>
        </w:tc>
        <w:tc>
          <w:tcPr>
            <w:tcW w:w="9214" w:type="dxa"/>
          </w:tcPr>
          <w:p w:rsidR="009B713D" w:rsidRPr="00A16C64" w:rsidRDefault="009B713D" w:rsidP="007A1D1B">
            <w:pPr>
              <w:jc w:val="both"/>
              <w:rPr>
                <w:bCs/>
                <w:sz w:val="24"/>
                <w:szCs w:val="24"/>
              </w:rPr>
            </w:pPr>
            <w:r>
              <w:rPr>
                <w:bCs/>
                <w:sz w:val="24"/>
                <w:szCs w:val="24"/>
              </w:rPr>
              <w:t>Воспитание командного духа в играх.</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68"/>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34</w:t>
            </w:r>
          </w:p>
        </w:tc>
        <w:tc>
          <w:tcPr>
            <w:tcW w:w="9214" w:type="dxa"/>
          </w:tcPr>
          <w:p w:rsidR="009B713D" w:rsidRDefault="009B713D" w:rsidP="007A1D1B">
            <w:pPr>
              <w:jc w:val="both"/>
              <w:rPr>
                <w:bCs/>
                <w:sz w:val="24"/>
                <w:szCs w:val="24"/>
              </w:rPr>
            </w:pPr>
            <w:r w:rsidRPr="006553CE">
              <w:rPr>
                <w:bCs/>
                <w:sz w:val="24"/>
                <w:szCs w:val="24"/>
              </w:rPr>
              <w:t>Зачетные упражнения</w:t>
            </w:r>
            <w:r>
              <w:rPr>
                <w:bCs/>
                <w:sz w:val="24"/>
                <w:szCs w:val="24"/>
              </w:rPr>
              <w:t xml:space="preserve"> по т/х </w:t>
            </w:r>
            <w:proofErr w:type="gramStart"/>
            <w:r>
              <w:rPr>
                <w:bCs/>
                <w:sz w:val="24"/>
                <w:szCs w:val="24"/>
              </w:rPr>
              <w:t>элементов  мини</w:t>
            </w:r>
            <w:proofErr w:type="gramEnd"/>
            <w:r>
              <w:rPr>
                <w:bCs/>
                <w:sz w:val="24"/>
                <w:szCs w:val="24"/>
              </w:rPr>
              <w:t>- футбола.</w:t>
            </w:r>
          </w:p>
          <w:p w:rsidR="009B713D" w:rsidRPr="00A16C64" w:rsidRDefault="009B713D" w:rsidP="007A1D1B">
            <w:pPr>
              <w:jc w:val="both"/>
              <w:rPr>
                <w:bCs/>
                <w:sz w:val="24"/>
                <w:szCs w:val="24"/>
              </w:rPr>
            </w:pP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615844" w:rsidP="007B22D7">
            <w:pPr>
              <w:jc w:val="center"/>
              <w:rPr>
                <w:sz w:val="24"/>
                <w:szCs w:val="24"/>
              </w:rPr>
            </w:pPr>
            <w:r w:rsidRPr="00481A89">
              <w:rPr>
                <w:sz w:val="24"/>
                <w:szCs w:val="24"/>
              </w:rPr>
              <w:t>3</w:t>
            </w:r>
          </w:p>
        </w:tc>
      </w:tr>
      <w:tr w:rsidR="009B713D" w:rsidRPr="009A7391" w:rsidTr="0040723B">
        <w:tblPrEx>
          <w:tblLook w:val="04A0" w:firstRow="1" w:lastRow="0" w:firstColumn="1" w:lastColumn="0" w:noHBand="0" w:noVBand="1"/>
        </w:tblPrEx>
        <w:trPr>
          <w:trHeight w:val="299"/>
        </w:trPr>
        <w:tc>
          <w:tcPr>
            <w:tcW w:w="2432" w:type="dxa"/>
            <w:vMerge w:val="restart"/>
          </w:tcPr>
          <w:p w:rsidR="009B713D" w:rsidRDefault="009B713D" w:rsidP="007A1D1B">
            <w:pPr>
              <w:jc w:val="center"/>
              <w:rPr>
                <w:b/>
                <w:bCs/>
                <w:sz w:val="24"/>
                <w:szCs w:val="24"/>
              </w:rPr>
            </w:pPr>
            <w:r>
              <w:rPr>
                <w:b/>
                <w:bCs/>
                <w:sz w:val="24"/>
                <w:szCs w:val="24"/>
              </w:rPr>
              <w:t>Раздел 8</w:t>
            </w:r>
            <w:r w:rsidRPr="00ED171C">
              <w:rPr>
                <w:b/>
                <w:bCs/>
                <w:sz w:val="24"/>
                <w:szCs w:val="24"/>
              </w:rPr>
              <w:t>. Атлетическая гимнастика.</w:t>
            </w:r>
          </w:p>
          <w:p w:rsidR="009B713D" w:rsidRPr="00ED171C" w:rsidRDefault="00553902" w:rsidP="005502D5">
            <w:pPr>
              <w:jc w:val="center"/>
              <w:rPr>
                <w:b/>
                <w:sz w:val="24"/>
                <w:szCs w:val="24"/>
              </w:rPr>
            </w:pPr>
            <w:r>
              <w:rPr>
                <w:b/>
                <w:bCs/>
                <w:sz w:val="24"/>
                <w:szCs w:val="24"/>
              </w:rPr>
              <w:t>10</w:t>
            </w:r>
            <w:r w:rsidR="00800C16">
              <w:rPr>
                <w:b/>
                <w:bCs/>
                <w:sz w:val="24"/>
                <w:szCs w:val="24"/>
              </w:rPr>
              <w:t xml:space="preserve"> </w:t>
            </w:r>
            <w:r w:rsidR="009B713D">
              <w:rPr>
                <w:b/>
                <w:bCs/>
                <w:sz w:val="24"/>
                <w:szCs w:val="24"/>
              </w:rPr>
              <w:t>час.</w:t>
            </w:r>
          </w:p>
        </w:tc>
        <w:tc>
          <w:tcPr>
            <w:tcW w:w="860" w:type="dxa"/>
          </w:tcPr>
          <w:p w:rsidR="009B713D" w:rsidRDefault="0071471F" w:rsidP="007A1D1B">
            <w:pPr>
              <w:jc w:val="center"/>
              <w:rPr>
                <w:sz w:val="24"/>
                <w:szCs w:val="24"/>
              </w:rPr>
            </w:pPr>
            <w:r>
              <w:rPr>
                <w:sz w:val="24"/>
                <w:szCs w:val="24"/>
              </w:rPr>
              <w:t>35</w:t>
            </w:r>
          </w:p>
        </w:tc>
        <w:tc>
          <w:tcPr>
            <w:tcW w:w="9214" w:type="dxa"/>
          </w:tcPr>
          <w:p w:rsidR="009B713D" w:rsidRPr="00A16C64" w:rsidRDefault="009B713D" w:rsidP="007A1D1B">
            <w:pPr>
              <w:jc w:val="both"/>
              <w:rPr>
                <w:bCs/>
                <w:sz w:val="24"/>
                <w:szCs w:val="24"/>
              </w:rPr>
            </w:pPr>
            <w:r w:rsidRPr="006553CE">
              <w:rPr>
                <w:bCs/>
                <w:sz w:val="24"/>
                <w:szCs w:val="24"/>
              </w:rPr>
              <w:t>Круговая тренировка с отягощени</w:t>
            </w:r>
            <w:r>
              <w:rPr>
                <w:bCs/>
                <w:sz w:val="24"/>
                <w:szCs w:val="24"/>
              </w:rPr>
              <w:t>ями.</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36</w:t>
            </w:r>
          </w:p>
        </w:tc>
        <w:tc>
          <w:tcPr>
            <w:tcW w:w="9214" w:type="dxa"/>
          </w:tcPr>
          <w:p w:rsidR="009B713D" w:rsidRPr="00A16C64" w:rsidRDefault="009B713D" w:rsidP="007A1D1B">
            <w:pPr>
              <w:jc w:val="both"/>
              <w:rPr>
                <w:bCs/>
                <w:sz w:val="24"/>
                <w:szCs w:val="24"/>
              </w:rPr>
            </w:pPr>
            <w:r>
              <w:rPr>
                <w:bCs/>
                <w:sz w:val="24"/>
                <w:szCs w:val="24"/>
              </w:rPr>
              <w:t>Комплекс разминки по атлетической гимнастике</w:t>
            </w:r>
            <w:r w:rsidRPr="006553CE">
              <w:rPr>
                <w:bCs/>
                <w:sz w:val="24"/>
                <w:szCs w:val="24"/>
              </w:rPr>
              <w:t>.</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37</w:t>
            </w:r>
          </w:p>
        </w:tc>
        <w:tc>
          <w:tcPr>
            <w:tcW w:w="9214" w:type="dxa"/>
          </w:tcPr>
          <w:p w:rsidR="009B713D" w:rsidRPr="00A16C64" w:rsidRDefault="009B713D" w:rsidP="007A1D1B">
            <w:pPr>
              <w:jc w:val="both"/>
              <w:rPr>
                <w:bCs/>
                <w:sz w:val="24"/>
                <w:szCs w:val="24"/>
              </w:rPr>
            </w:pPr>
            <w:r>
              <w:rPr>
                <w:bCs/>
                <w:sz w:val="24"/>
                <w:szCs w:val="24"/>
              </w:rPr>
              <w:t>Воспитание силовых качеств с гирями 16 кг. Методика занятий.</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38</w:t>
            </w:r>
          </w:p>
        </w:tc>
        <w:tc>
          <w:tcPr>
            <w:tcW w:w="9214" w:type="dxa"/>
          </w:tcPr>
          <w:p w:rsidR="009B713D" w:rsidRPr="00A16C64" w:rsidRDefault="009B713D" w:rsidP="007A1D1B">
            <w:pPr>
              <w:jc w:val="both"/>
              <w:rPr>
                <w:bCs/>
                <w:sz w:val="24"/>
                <w:szCs w:val="24"/>
              </w:rPr>
            </w:pPr>
            <w:r w:rsidRPr="006553CE">
              <w:rPr>
                <w:bCs/>
                <w:sz w:val="24"/>
                <w:szCs w:val="24"/>
              </w:rPr>
              <w:t>Занятия на тренажерах</w:t>
            </w:r>
            <w:r>
              <w:rPr>
                <w:bCs/>
                <w:sz w:val="24"/>
                <w:szCs w:val="24"/>
              </w:rPr>
              <w:t xml:space="preserve"> .Методика самостоятельных занятий штангой.</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39</w:t>
            </w:r>
          </w:p>
        </w:tc>
        <w:tc>
          <w:tcPr>
            <w:tcW w:w="9214" w:type="dxa"/>
          </w:tcPr>
          <w:p w:rsidR="009B713D" w:rsidRPr="00A16C64" w:rsidRDefault="009B713D" w:rsidP="007A1D1B">
            <w:pPr>
              <w:jc w:val="both"/>
              <w:rPr>
                <w:bCs/>
                <w:sz w:val="24"/>
                <w:szCs w:val="24"/>
              </w:rPr>
            </w:pPr>
            <w:r>
              <w:rPr>
                <w:bCs/>
                <w:sz w:val="24"/>
                <w:szCs w:val="24"/>
              </w:rPr>
              <w:t>Планирование тренировок и нагрузок в тренажерном зале.</w:t>
            </w:r>
            <w:r w:rsidR="00553902">
              <w:rPr>
                <w:bCs/>
                <w:sz w:val="24"/>
                <w:szCs w:val="24"/>
              </w:rPr>
              <w:t xml:space="preserve"> КРФК.</w:t>
            </w:r>
          </w:p>
        </w:tc>
        <w:tc>
          <w:tcPr>
            <w:tcW w:w="992" w:type="dxa"/>
          </w:tcPr>
          <w:p w:rsidR="009B713D" w:rsidRPr="00481A89" w:rsidRDefault="004E7B58"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40</w:t>
            </w:r>
          </w:p>
        </w:tc>
        <w:tc>
          <w:tcPr>
            <w:tcW w:w="9214" w:type="dxa"/>
          </w:tcPr>
          <w:p w:rsidR="009B713D" w:rsidRPr="00A16C64" w:rsidRDefault="009B713D" w:rsidP="007A1D1B">
            <w:pPr>
              <w:jc w:val="both"/>
              <w:rPr>
                <w:bCs/>
                <w:sz w:val="24"/>
                <w:szCs w:val="24"/>
              </w:rPr>
            </w:pPr>
            <w:r>
              <w:rPr>
                <w:bCs/>
                <w:sz w:val="24"/>
                <w:szCs w:val="24"/>
              </w:rPr>
              <w:t>Развитие взрывной силы</w:t>
            </w:r>
            <w:r w:rsidR="00553902">
              <w:rPr>
                <w:bCs/>
                <w:sz w:val="24"/>
                <w:szCs w:val="24"/>
              </w:rPr>
              <w:t xml:space="preserve"> с ган</w:t>
            </w:r>
            <w:r w:rsidR="004E7B58">
              <w:rPr>
                <w:bCs/>
                <w:sz w:val="24"/>
                <w:szCs w:val="24"/>
              </w:rPr>
              <w:t>телями.</w:t>
            </w:r>
            <w:r w:rsidR="00553902">
              <w:rPr>
                <w:bCs/>
                <w:sz w:val="24"/>
                <w:szCs w:val="24"/>
              </w:rPr>
              <w:t xml:space="preserve"> КРФК. Подвижные игры.</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41</w:t>
            </w:r>
          </w:p>
        </w:tc>
        <w:tc>
          <w:tcPr>
            <w:tcW w:w="9214" w:type="dxa"/>
          </w:tcPr>
          <w:p w:rsidR="009B713D" w:rsidRPr="006553CE" w:rsidRDefault="009B713D" w:rsidP="007A1D1B">
            <w:pPr>
              <w:jc w:val="both"/>
              <w:rPr>
                <w:bCs/>
                <w:sz w:val="24"/>
                <w:szCs w:val="24"/>
              </w:rPr>
            </w:pPr>
            <w:r>
              <w:rPr>
                <w:bCs/>
                <w:sz w:val="24"/>
                <w:szCs w:val="24"/>
              </w:rPr>
              <w:t>Развитие силовых качеств используя собственный вес.</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553902" w:rsidRPr="009A7391" w:rsidTr="0040723B">
        <w:tblPrEx>
          <w:tblLook w:val="04A0" w:firstRow="1" w:lastRow="0" w:firstColumn="1" w:lastColumn="0" w:noHBand="0" w:noVBand="1"/>
        </w:tblPrEx>
        <w:trPr>
          <w:trHeight w:val="299"/>
        </w:trPr>
        <w:tc>
          <w:tcPr>
            <w:tcW w:w="2432" w:type="dxa"/>
            <w:vMerge/>
          </w:tcPr>
          <w:p w:rsidR="00553902" w:rsidRPr="00ED171C" w:rsidRDefault="00553902" w:rsidP="007A1D1B">
            <w:pPr>
              <w:jc w:val="center"/>
              <w:rPr>
                <w:b/>
                <w:sz w:val="24"/>
                <w:szCs w:val="24"/>
              </w:rPr>
            </w:pPr>
          </w:p>
        </w:tc>
        <w:tc>
          <w:tcPr>
            <w:tcW w:w="860" w:type="dxa"/>
          </w:tcPr>
          <w:p w:rsidR="00553902" w:rsidRDefault="0071471F" w:rsidP="007A1D1B">
            <w:pPr>
              <w:jc w:val="center"/>
              <w:rPr>
                <w:sz w:val="24"/>
                <w:szCs w:val="24"/>
              </w:rPr>
            </w:pPr>
            <w:r>
              <w:rPr>
                <w:sz w:val="24"/>
                <w:szCs w:val="24"/>
              </w:rPr>
              <w:t>42</w:t>
            </w:r>
          </w:p>
        </w:tc>
        <w:tc>
          <w:tcPr>
            <w:tcW w:w="9214" w:type="dxa"/>
          </w:tcPr>
          <w:p w:rsidR="00553902" w:rsidRDefault="00553902" w:rsidP="007A1D1B">
            <w:pPr>
              <w:jc w:val="both"/>
              <w:rPr>
                <w:bCs/>
                <w:sz w:val="24"/>
                <w:szCs w:val="24"/>
              </w:rPr>
            </w:pPr>
            <w:r>
              <w:rPr>
                <w:bCs/>
                <w:sz w:val="24"/>
                <w:szCs w:val="24"/>
              </w:rPr>
              <w:t>Развитие силовых качеств со штангой. КРФК. Подвижные игры.</w:t>
            </w:r>
          </w:p>
        </w:tc>
        <w:tc>
          <w:tcPr>
            <w:tcW w:w="992" w:type="dxa"/>
          </w:tcPr>
          <w:p w:rsidR="00553902" w:rsidRPr="00481A89" w:rsidRDefault="00553902" w:rsidP="007B22D7">
            <w:pPr>
              <w:jc w:val="center"/>
              <w:rPr>
                <w:sz w:val="24"/>
                <w:szCs w:val="24"/>
              </w:rPr>
            </w:pPr>
            <w:r w:rsidRPr="00481A89">
              <w:rPr>
                <w:sz w:val="24"/>
                <w:szCs w:val="24"/>
              </w:rPr>
              <w:t>1</w:t>
            </w:r>
          </w:p>
        </w:tc>
        <w:tc>
          <w:tcPr>
            <w:tcW w:w="1418" w:type="dxa"/>
          </w:tcPr>
          <w:p w:rsidR="00553902" w:rsidRPr="00481A89" w:rsidRDefault="00553902" w:rsidP="007B22D7">
            <w:pPr>
              <w:jc w:val="center"/>
              <w:rPr>
                <w:sz w:val="24"/>
                <w:szCs w:val="24"/>
              </w:rPr>
            </w:pPr>
            <w:r w:rsidRPr="00481A89">
              <w:rPr>
                <w:sz w:val="24"/>
                <w:szCs w:val="24"/>
              </w:rPr>
              <w:t>2</w:t>
            </w:r>
          </w:p>
        </w:tc>
      </w:tr>
      <w:tr w:rsidR="00553902" w:rsidRPr="009A7391" w:rsidTr="0040723B">
        <w:tblPrEx>
          <w:tblLook w:val="04A0" w:firstRow="1" w:lastRow="0" w:firstColumn="1" w:lastColumn="0" w:noHBand="0" w:noVBand="1"/>
        </w:tblPrEx>
        <w:trPr>
          <w:trHeight w:val="299"/>
        </w:trPr>
        <w:tc>
          <w:tcPr>
            <w:tcW w:w="2432" w:type="dxa"/>
            <w:vMerge/>
          </w:tcPr>
          <w:p w:rsidR="00553902" w:rsidRPr="00ED171C" w:rsidRDefault="00553902" w:rsidP="007A1D1B">
            <w:pPr>
              <w:jc w:val="center"/>
              <w:rPr>
                <w:b/>
                <w:sz w:val="24"/>
                <w:szCs w:val="24"/>
              </w:rPr>
            </w:pPr>
          </w:p>
        </w:tc>
        <w:tc>
          <w:tcPr>
            <w:tcW w:w="860" w:type="dxa"/>
          </w:tcPr>
          <w:p w:rsidR="00553902" w:rsidRDefault="0071471F" w:rsidP="007A1D1B">
            <w:pPr>
              <w:jc w:val="center"/>
              <w:rPr>
                <w:sz w:val="24"/>
                <w:szCs w:val="24"/>
              </w:rPr>
            </w:pPr>
            <w:r>
              <w:rPr>
                <w:sz w:val="24"/>
                <w:szCs w:val="24"/>
              </w:rPr>
              <w:t>43</w:t>
            </w:r>
          </w:p>
        </w:tc>
        <w:tc>
          <w:tcPr>
            <w:tcW w:w="9214" w:type="dxa"/>
          </w:tcPr>
          <w:p w:rsidR="00553902" w:rsidRDefault="00553902" w:rsidP="007A1D1B">
            <w:pPr>
              <w:jc w:val="both"/>
              <w:rPr>
                <w:bCs/>
                <w:sz w:val="24"/>
                <w:szCs w:val="24"/>
              </w:rPr>
            </w:pPr>
            <w:r>
              <w:rPr>
                <w:bCs/>
                <w:sz w:val="24"/>
                <w:szCs w:val="24"/>
              </w:rPr>
              <w:t xml:space="preserve"> Развитие силовых качеств с набивными мячами.</w:t>
            </w:r>
          </w:p>
        </w:tc>
        <w:tc>
          <w:tcPr>
            <w:tcW w:w="992" w:type="dxa"/>
          </w:tcPr>
          <w:p w:rsidR="00553902" w:rsidRPr="00481A89" w:rsidRDefault="00553902" w:rsidP="007B22D7">
            <w:pPr>
              <w:jc w:val="center"/>
              <w:rPr>
                <w:sz w:val="24"/>
                <w:szCs w:val="24"/>
              </w:rPr>
            </w:pPr>
            <w:r w:rsidRPr="00481A89">
              <w:rPr>
                <w:sz w:val="24"/>
                <w:szCs w:val="24"/>
              </w:rPr>
              <w:t>1</w:t>
            </w:r>
          </w:p>
        </w:tc>
        <w:tc>
          <w:tcPr>
            <w:tcW w:w="1418" w:type="dxa"/>
          </w:tcPr>
          <w:p w:rsidR="00553902" w:rsidRPr="00481A89" w:rsidRDefault="00553902"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ED171C" w:rsidRDefault="009B713D" w:rsidP="007A1D1B">
            <w:pPr>
              <w:jc w:val="center"/>
              <w:rPr>
                <w:b/>
                <w:sz w:val="24"/>
                <w:szCs w:val="24"/>
              </w:rPr>
            </w:pPr>
          </w:p>
        </w:tc>
        <w:tc>
          <w:tcPr>
            <w:tcW w:w="860" w:type="dxa"/>
          </w:tcPr>
          <w:p w:rsidR="009B713D" w:rsidRDefault="0071471F" w:rsidP="007A1D1B">
            <w:pPr>
              <w:jc w:val="center"/>
              <w:rPr>
                <w:sz w:val="24"/>
                <w:szCs w:val="24"/>
              </w:rPr>
            </w:pPr>
            <w:r>
              <w:rPr>
                <w:sz w:val="24"/>
                <w:szCs w:val="24"/>
              </w:rPr>
              <w:t>44</w:t>
            </w:r>
          </w:p>
        </w:tc>
        <w:tc>
          <w:tcPr>
            <w:tcW w:w="9214" w:type="dxa"/>
          </w:tcPr>
          <w:p w:rsidR="009B713D" w:rsidRDefault="009B713D" w:rsidP="007A1D1B">
            <w:pPr>
              <w:jc w:val="both"/>
              <w:rPr>
                <w:bCs/>
                <w:sz w:val="24"/>
                <w:szCs w:val="24"/>
              </w:rPr>
            </w:pPr>
            <w:r w:rsidRPr="006553CE">
              <w:rPr>
                <w:bCs/>
                <w:sz w:val="24"/>
                <w:szCs w:val="24"/>
              </w:rPr>
              <w:t>Зачетные упражнения</w:t>
            </w:r>
            <w:r>
              <w:rPr>
                <w:bCs/>
                <w:sz w:val="24"/>
                <w:szCs w:val="24"/>
              </w:rPr>
              <w:t xml:space="preserve"> по силовой гимнастике. Подвижные игры.</w:t>
            </w:r>
          </w:p>
        </w:tc>
        <w:tc>
          <w:tcPr>
            <w:tcW w:w="992" w:type="dxa"/>
          </w:tcPr>
          <w:p w:rsidR="009B713D" w:rsidRPr="00481A89" w:rsidRDefault="009B713D" w:rsidP="007B22D7">
            <w:pPr>
              <w:jc w:val="center"/>
              <w:rPr>
                <w:sz w:val="24"/>
                <w:szCs w:val="24"/>
              </w:rPr>
            </w:pPr>
            <w:r w:rsidRPr="00481A89">
              <w:rPr>
                <w:sz w:val="24"/>
                <w:szCs w:val="24"/>
              </w:rPr>
              <w:t>1</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val="restart"/>
          </w:tcPr>
          <w:p w:rsidR="009B713D" w:rsidRDefault="009B713D" w:rsidP="00C94A0B">
            <w:pPr>
              <w:rPr>
                <w:b/>
                <w:bCs/>
                <w:sz w:val="24"/>
                <w:szCs w:val="24"/>
              </w:rPr>
            </w:pPr>
            <w:r>
              <w:rPr>
                <w:b/>
                <w:bCs/>
                <w:sz w:val="24"/>
                <w:szCs w:val="24"/>
              </w:rPr>
              <w:t xml:space="preserve">       Раздел 9.</w:t>
            </w:r>
          </w:p>
          <w:p w:rsidR="009B713D" w:rsidRDefault="009B713D" w:rsidP="00C94A0B">
            <w:pPr>
              <w:rPr>
                <w:b/>
                <w:bCs/>
                <w:sz w:val="24"/>
                <w:szCs w:val="24"/>
              </w:rPr>
            </w:pPr>
            <w:r>
              <w:rPr>
                <w:b/>
                <w:bCs/>
                <w:sz w:val="24"/>
                <w:szCs w:val="24"/>
              </w:rPr>
              <w:t>Нормативы ГТО.</w:t>
            </w:r>
          </w:p>
          <w:p w:rsidR="009B713D" w:rsidRPr="00ED171C" w:rsidRDefault="00685261" w:rsidP="007A1D1B">
            <w:pPr>
              <w:jc w:val="center"/>
              <w:rPr>
                <w:b/>
                <w:sz w:val="24"/>
                <w:szCs w:val="24"/>
              </w:rPr>
            </w:pPr>
            <w:r>
              <w:rPr>
                <w:b/>
                <w:sz w:val="24"/>
                <w:szCs w:val="24"/>
              </w:rPr>
              <w:t xml:space="preserve">4 </w:t>
            </w:r>
            <w:r w:rsidR="009B713D">
              <w:rPr>
                <w:b/>
                <w:sz w:val="24"/>
                <w:szCs w:val="24"/>
              </w:rPr>
              <w:t>час.</w:t>
            </w:r>
          </w:p>
        </w:tc>
        <w:tc>
          <w:tcPr>
            <w:tcW w:w="860" w:type="dxa"/>
          </w:tcPr>
          <w:p w:rsidR="009B713D" w:rsidRDefault="0071471F" w:rsidP="007A1D1B">
            <w:pPr>
              <w:jc w:val="center"/>
              <w:rPr>
                <w:sz w:val="24"/>
                <w:szCs w:val="24"/>
              </w:rPr>
            </w:pPr>
            <w:r>
              <w:rPr>
                <w:sz w:val="24"/>
                <w:szCs w:val="24"/>
              </w:rPr>
              <w:t>45-46</w:t>
            </w:r>
          </w:p>
        </w:tc>
        <w:tc>
          <w:tcPr>
            <w:tcW w:w="9214" w:type="dxa"/>
          </w:tcPr>
          <w:p w:rsidR="009B713D" w:rsidRPr="00A16C64" w:rsidRDefault="009B713D" w:rsidP="007A1D1B">
            <w:pPr>
              <w:jc w:val="both"/>
              <w:rPr>
                <w:bCs/>
                <w:sz w:val="24"/>
                <w:szCs w:val="24"/>
              </w:rPr>
            </w:pPr>
            <w:r>
              <w:rPr>
                <w:bCs/>
                <w:sz w:val="24"/>
                <w:szCs w:val="24"/>
              </w:rPr>
              <w:t xml:space="preserve">  Нормативы по ГТО – беговые </w:t>
            </w:r>
            <w:proofErr w:type="gramStart"/>
            <w:r>
              <w:rPr>
                <w:bCs/>
                <w:sz w:val="24"/>
                <w:szCs w:val="24"/>
              </w:rPr>
              <w:t>дистанции.(</w:t>
            </w:r>
            <w:proofErr w:type="gramEnd"/>
            <w:r>
              <w:rPr>
                <w:bCs/>
                <w:sz w:val="24"/>
                <w:szCs w:val="24"/>
              </w:rPr>
              <w:t xml:space="preserve"> 60 и 1000 м). Развитие быстроты.</w:t>
            </w:r>
          </w:p>
        </w:tc>
        <w:tc>
          <w:tcPr>
            <w:tcW w:w="992" w:type="dxa"/>
          </w:tcPr>
          <w:p w:rsidR="009B713D" w:rsidRPr="00481A89" w:rsidRDefault="009B713D" w:rsidP="007B22D7">
            <w:pPr>
              <w:jc w:val="center"/>
              <w:rPr>
                <w:sz w:val="24"/>
                <w:szCs w:val="24"/>
              </w:rPr>
            </w:pPr>
            <w:r w:rsidRPr="00481A89">
              <w:rPr>
                <w:sz w:val="24"/>
                <w:szCs w:val="24"/>
              </w:rPr>
              <w:t>2</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vMerge/>
          </w:tcPr>
          <w:p w:rsidR="009B713D" w:rsidRPr="009A7391" w:rsidRDefault="009B713D" w:rsidP="007A1D1B">
            <w:pPr>
              <w:rPr>
                <w:b/>
                <w:sz w:val="24"/>
                <w:szCs w:val="24"/>
              </w:rPr>
            </w:pPr>
          </w:p>
        </w:tc>
        <w:tc>
          <w:tcPr>
            <w:tcW w:w="860" w:type="dxa"/>
          </w:tcPr>
          <w:p w:rsidR="009B713D" w:rsidRDefault="0071471F" w:rsidP="007A1D1B">
            <w:pPr>
              <w:jc w:val="center"/>
              <w:rPr>
                <w:sz w:val="24"/>
                <w:szCs w:val="24"/>
              </w:rPr>
            </w:pPr>
            <w:r>
              <w:rPr>
                <w:sz w:val="24"/>
                <w:szCs w:val="24"/>
              </w:rPr>
              <w:t>47-48</w:t>
            </w:r>
          </w:p>
        </w:tc>
        <w:tc>
          <w:tcPr>
            <w:tcW w:w="9214" w:type="dxa"/>
          </w:tcPr>
          <w:p w:rsidR="009B713D" w:rsidRPr="00A16C64" w:rsidRDefault="009B713D" w:rsidP="007A1D1B">
            <w:pPr>
              <w:jc w:val="both"/>
              <w:rPr>
                <w:bCs/>
                <w:sz w:val="24"/>
                <w:szCs w:val="24"/>
              </w:rPr>
            </w:pPr>
            <w:r>
              <w:rPr>
                <w:bCs/>
                <w:sz w:val="24"/>
                <w:szCs w:val="24"/>
              </w:rPr>
              <w:t xml:space="preserve">Нормативы по ГТО – метание гранаты на дальность. прыжок в </w:t>
            </w:r>
            <w:proofErr w:type="gramStart"/>
            <w:r>
              <w:rPr>
                <w:bCs/>
                <w:sz w:val="24"/>
                <w:szCs w:val="24"/>
              </w:rPr>
              <w:t>длину  с</w:t>
            </w:r>
            <w:proofErr w:type="gramEnd"/>
            <w:r>
              <w:rPr>
                <w:bCs/>
                <w:sz w:val="24"/>
                <w:szCs w:val="24"/>
              </w:rPr>
              <w:t xml:space="preserve"> места. наклон с гимн.</w:t>
            </w:r>
            <w:r w:rsidR="00672A98">
              <w:rPr>
                <w:bCs/>
                <w:sz w:val="24"/>
                <w:szCs w:val="24"/>
              </w:rPr>
              <w:t xml:space="preserve"> </w:t>
            </w:r>
            <w:r>
              <w:rPr>
                <w:bCs/>
                <w:sz w:val="24"/>
                <w:szCs w:val="24"/>
              </w:rPr>
              <w:t>скамейки. КРФК.</w:t>
            </w:r>
          </w:p>
        </w:tc>
        <w:tc>
          <w:tcPr>
            <w:tcW w:w="992" w:type="dxa"/>
          </w:tcPr>
          <w:p w:rsidR="009B713D" w:rsidRPr="00481A89" w:rsidRDefault="009B713D" w:rsidP="007B22D7">
            <w:pPr>
              <w:jc w:val="center"/>
              <w:rPr>
                <w:sz w:val="24"/>
                <w:szCs w:val="24"/>
              </w:rPr>
            </w:pPr>
            <w:r w:rsidRPr="00481A89">
              <w:rPr>
                <w:sz w:val="24"/>
                <w:szCs w:val="24"/>
              </w:rPr>
              <w:t>2</w:t>
            </w:r>
          </w:p>
        </w:tc>
        <w:tc>
          <w:tcPr>
            <w:tcW w:w="1418" w:type="dxa"/>
          </w:tcPr>
          <w:p w:rsidR="009B713D" w:rsidRPr="00481A89" w:rsidRDefault="009B713D" w:rsidP="007B22D7">
            <w:pPr>
              <w:jc w:val="center"/>
              <w:rPr>
                <w:sz w:val="24"/>
                <w:szCs w:val="24"/>
              </w:rPr>
            </w:pPr>
            <w:r w:rsidRPr="00481A89">
              <w:rPr>
                <w:sz w:val="24"/>
                <w:szCs w:val="24"/>
              </w:rPr>
              <w:t>2</w:t>
            </w:r>
          </w:p>
        </w:tc>
      </w:tr>
      <w:tr w:rsidR="009B713D" w:rsidRPr="009A7391" w:rsidTr="0040723B">
        <w:tblPrEx>
          <w:tblLook w:val="04A0" w:firstRow="1" w:lastRow="0" w:firstColumn="1" w:lastColumn="0" w:noHBand="0" w:noVBand="1"/>
        </w:tblPrEx>
        <w:trPr>
          <w:trHeight w:val="299"/>
        </w:trPr>
        <w:tc>
          <w:tcPr>
            <w:tcW w:w="2432" w:type="dxa"/>
          </w:tcPr>
          <w:p w:rsidR="009B713D" w:rsidRPr="009A7391" w:rsidRDefault="009B713D" w:rsidP="007A1D1B">
            <w:pPr>
              <w:rPr>
                <w:b/>
                <w:sz w:val="24"/>
                <w:szCs w:val="24"/>
              </w:rPr>
            </w:pPr>
          </w:p>
        </w:tc>
        <w:tc>
          <w:tcPr>
            <w:tcW w:w="860" w:type="dxa"/>
          </w:tcPr>
          <w:p w:rsidR="009B713D" w:rsidRDefault="00685261" w:rsidP="007A1D1B">
            <w:pPr>
              <w:jc w:val="center"/>
              <w:rPr>
                <w:sz w:val="24"/>
                <w:szCs w:val="24"/>
              </w:rPr>
            </w:pPr>
            <w:r>
              <w:rPr>
                <w:sz w:val="24"/>
                <w:szCs w:val="24"/>
              </w:rPr>
              <w:t>49-50</w:t>
            </w:r>
          </w:p>
        </w:tc>
        <w:tc>
          <w:tcPr>
            <w:tcW w:w="9214" w:type="dxa"/>
          </w:tcPr>
          <w:p w:rsidR="009B713D" w:rsidRDefault="0071471F" w:rsidP="007A1D1B">
            <w:pPr>
              <w:jc w:val="both"/>
              <w:rPr>
                <w:bCs/>
                <w:sz w:val="24"/>
                <w:szCs w:val="24"/>
              </w:rPr>
            </w:pPr>
            <w:r w:rsidRPr="00672A98">
              <w:rPr>
                <w:b/>
                <w:bCs/>
                <w:sz w:val="24"/>
                <w:szCs w:val="24"/>
              </w:rPr>
              <w:t>Консультация</w:t>
            </w:r>
            <w:r>
              <w:rPr>
                <w:bCs/>
                <w:sz w:val="24"/>
                <w:szCs w:val="24"/>
              </w:rPr>
              <w:t>.</w:t>
            </w:r>
            <w:r w:rsidR="00685261">
              <w:rPr>
                <w:bCs/>
                <w:sz w:val="24"/>
                <w:szCs w:val="24"/>
              </w:rPr>
              <w:t xml:space="preserve"> </w:t>
            </w:r>
            <w:r w:rsidR="009B713D">
              <w:rPr>
                <w:bCs/>
                <w:sz w:val="24"/>
                <w:szCs w:val="24"/>
              </w:rPr>
              <w:t xml:space="preserve">Подготовка к зачету </w:t>
            </w:r>
          </w:p>
        </w:tc>
        <w:tc>
          <w:tcPr>
            <w:tcW w:w="992" w:type="dxa"/>
          </w:tcPr>
          <w:p w:rsidR="009B713D" w:rsidRPr="00481A89" w:rsidRDefault="0071471F" w:rsidP="007B22D7">
            <w:pPr>
              <w:jc w:val="center"/>
              <w:rPr>
                <w:sz w:val="24"/>
                <w:szCs w:val="24"/>
              </w:rPr>
            </w:pPr>
            <w:r w:rsidRPr="00481A89">
              <w:rPr>
                <w:sz w:val="24"/>
                <w:szCs w:val="24"/>
              </w:rPr>
              <w:t>2</w:t>
            </w:r>
          </w:p>
        </w:tc>
        <w:tc>
          <w:tcPr>
            <w:tcW w:w="1418" w:type="dxa"/>
          </w:tcPr>
          <w:p w:rsidR="009B713D" w:rsidRPr="00481A89" w:rsidRDefault="009B713D" w:rsidP="007B22D7">
            <w:pPr>
              <w:jc w:val="center"/>
              <w:rPr>
                <w:sz w:val="24"/>
                <w:szCs w:val="24"/>
              </w:rPr>
            </w:pPr>
          </w:p>
        </w:tc>
      </w:tr>
      <w:tr w:rsidR="009B713D" w:rsidRPr="009A7391" w:rsidTr="0040723B">
        <w:tblPrEx>
          <w:tblLook w:val="04A0" w:firstRow="1" w:lastRow="0" w:firstColumn="1" w:lastColumn="0" w:noHBand="0" w:noVBand="1"/>
        </w:tblPrEx>
        <w:trPr>
          <w:trHeight w:val="299"/>
        </w:trPr>
        <w:tc>
          <w:tcPr>
            <w:tcW w:w="2432" w:type="dxa"/>
          </w:tcPr>
          <w:p w:rsidR="009B713D" w:rsidRPr="009A7391" w:rsidRDefault="009B713D" w:rsidP="007A1D1B">
            <w:pPr>
              <w:rPr>
                <w:b/>
                <w:sz w:val="24"/>
                <w:szCs w:val="24"/>
              </w:rPr>
            </w:pPr>
          </w:p>
        </w:tc>
        <w:tc>
          <w:tcPr>
            <w:tcW w:w="860" w:type="dxa"/>
          </w:tcPr>
          <w:p w:rsidR="009B713D" w:rsidRDefault="00685261" w:rsidP="007A1D1B">
            <w:pPr>
              <w:jc w:val="center"/>
              <w:rPr>
                <w:sz w:val="24"/>
                <w:szCs w:val="24"/>
              </w:rPr>
            </w:pPr>
            <w:r>
              <w:rPr>
                <w:sz w:val="24"/>
                <w:szCs w:val="24"/>
              </w:rPr>
              <w:t>51-52</w:t>
            </w:r>
          </w:p>
        </w:tc>
        <w:tc>
          <w:tcPr>
            <w:tcW w:w="9214" w:type="dxa"/>
          </w:tcPr>
          <w:p w:rsidR="009B713D" w:rsidRPr="006553CE" w:rsidRDefault="00672A98" w:rsidP="00672A98">
            <w:pPr>
              <w:jc w:val="both"/>
              <w:rPr>
                <w:bCs/>
                <w:sz w:val="24"/>
                <w:szCs w:val="24"/>
              </w:rPr>
            </w:pPr>
            <w:r>
              <w:rPr>
                <w:bCs/>
                <w:sz w:val="24"/>
                <w:szCs w:val="24"/>
              </w:rPr>
              <w:t xml:space="preserve"> З</w:t>
            </w:r>
            <w:r w:rsidR="0071471F">
              <w:rPr>
                <w:bCs/>
                <w:sz w:val="24"/>
                <w:szCs w:val="24"/>
              </w:rPr>
              <w:t>ачет.</w:t>
            </w:r>
          </w:p>
        </w:tc>
        <w:tc>
          <w:tcPr>
            <w:tcW w:w="992" w:type="dxa"/>
          </w:tcPr>
          <w:p w:rsidR="009B713D" w:rsidRPr="00481A89" w:rsidRDefault="007B22D7" w:rsidP="007B22D7">
            <w:pPr>
              <w:jc w:val="center"/>
              <w:rPr>
                <w:sz w:val="24"/>
                <w:szCs w:val="24"/>
              </w:rPr>
            </w:pPr>
            <w:r w:rsidRPr="00481A89">
              <w:rPr>
                <w:sz w:val="24"/>
                <w:szCs w:val="24"/>
              </w:rPr>
              <w:t>2</w:t>
            </w:r>
          </w:p>
        </w:tc>
        <w:tc>
          <w:tcPr>
            <w:tcW w:w="1418" w:type="dxa"/>
          </w:tcPr>
          <w:p w:rsidR="009B713D" w:rsidRPr="00481A89" w:rsidRDefault="009B713D" w:rsidP="007B22D7">
            <w:pPr>
              <w:jc w:val="center"/>
              <w:rPr>
                <w:sz w:val="24"/>
                <w:szCs w:val="24"/>
              </w:rPr>
            </w:pPr>
          </w:p>
        </w:tc>
      </w:tr>
      <w:tr w:rsidR="009B713D" w:rsidRPr="009A7391" w:rsidTr="0040723B">
        <w:tblPrEx>
          <w:tblLook w:val="04A0" w:firstRow="1" w:lastRow="0" w:firstColumn="1" w:lastColumn="0" w:noHBand="0" w:noVBand="1"/>
        </w:tblPrEx>
        <w:trPr>
          <w:trHeight w:val="299"/>
        </w:trPr>
        <w:tc>
          <w:tcPr>
            <w:tcW w:w="2432" w:type="dxa"/>
          </w:tcPr>
          <w:p w:rsidR="009B713D" w:rsidRPr="009A7391" w:rsidRDefault="009B713D" w:rsidP="007A1D1B">
            <w:pPr>
              <w:rPr>
                <w:b/>
                <w:sz w:val="24"/>
                <w:szCs w:val="24"/>
              </w:rPr>
            </w:pPr>
            <w:r>
              <w:rPr>
                <w:b/>
                <w:sz w:val="24"/>
                <w:szCs w:val="24"/>
              </w:rPr>
              <w:t>ИТОГО</w:t>
            </w:r>
          </w:p>
        </w:tc>
        <w:tc>
          <w:tcPr>
            <w:tcW w:w="860" w:type="dxa"/>
          </w:tcPr>
          <w:p w:rsidR="009B713D" w:rsidRDefault="009B713D" w:rsidP="007A1D1B">
            <w:pPr>
              <w:jc w:val="center"/>
              <w:rPr>
                <w:sz w:val="24"/>
                <w:szCs w:val="24"/>
              </w:rPr>
            </w:pPr>
          </w:p>
        </w:tc>
        <w:tc>
          <w:tcPr>
            <w:tcW w:w="9214" w:type="dxa"/>
          </w:tcPr>
          <w:p w:rsidR="009B713D" w:rsidRPr="006553CE" w:rsidRDefault="009B713D" w:rsidP="007A1D1B">
            <w:pPr>
              <w:jc w:val="both"/>
              <w:rPr>
                <w:bCs/>
                <w:sz w:val="24"/>
                <w:szCs w:val="24"/>
              </w:rPr>
            </w:pPr>
          </w:p>
        </w:tc>
        <w:tc>
          <w:tcPr>
            <w:tcW w:w="992" w:type="dxa"/>
          </w:tcPr>
          <w:p w:rsidR="009B713D" w:rsidRPr="00615844" w:rsidRDefault="009B713D" w:rsidP="007B22D7">
            <w:pPr>
              <w:jc w:val="center"/>
              <w:rPr>
                <w:b/>
                <w:sz w:val="24"/>
                <w:szCs w:val="24"/>
              </w:rPr>
            </w:pPr>
            <w:r w:rsidRPr="00615844">
              <w:rPr>
                <w:b/>
                <w:sz w:val="24"/>
                <w:szCs w:val="24"/>
              </w:rPr>
              <w:t>82</w:t>
            </w:r>
          </w:p>
        </w:tc>
        <w:tc>
          <w:tcPr>
            <w:tcW w:w="1418" w:type="dxa"/>
          </w:tcPr>
          <w:p w:rsidR="009B713D" w:rsidRPr="00615844" w:rsidRDefault="009B713D" w:rsidP="007B22D7">
            <w:pPr>
              <w:jc w:val="center"/>
              <w:rPr>
                <w:b/>
                <w:sz w:val="24"/>
                <w:szCs w:val="24"/>
              </w:rPr>
            </w:pPr>
          </w:p>
        </w:tc>
      </w:tr>
    </w:tbl>
    <w:p w:rsidR="00CF58F6" w:rsidRDefault="00742CEC" w:rsidP="00742CEC">
      <w:pPr>
        <w:rPr>
          <w:b/>
          <w:bCs/>
          <w:szCs w:val="28"/>
        </w:rPr>
      </w:pPr>
      <w:r>
        <w:rPr>
          <w:b/>
          <w:bCs/>
          <w:szCs w:val="28"/>
        </w:rPr>
        <w:t xml:space="preserve">                                                                                           </w:t>
      </w:r>
    </w:p>
    <w:p w:rsidR="00742CEC" w:rsidRDefault="00742CEC" w:rsidP="00CF58F6">
      <w:pPr>
        <w:jc w:val="center"/>
        <w:rPr>
          <w:b/>
          <w:bCs/>
          <w:szCs w:val="28"/>
        </w:rPr>
      </w:pPr>
      <w:r>
        <w:rPr>
          <w:b/>
          <w:bCs/>
          <w:szCs w:val="28"/>
        </w:rPr>
        <w:lastRenderedPageBreak/>
        <w:t>2 КУРС</w:t>
      </w:r>
    </w:p>
    <w:p w:rsidR="00742CEC" w:rsidRDefault="00742CEC" w:rsidP="00742CEC">
      <w:pPr>
        <w:rPr>
          <w:b/>
          <w:bCs/>
          <w:szCs w:val="28"/>
        </w:rPr>
      </w:pPr>
    </w:p>
    <w:p w:rsidR="00742CEC" w:rsidRDefault="00742CEC" w:rsidP="00742CEC">
      <w:pPr>
        <w:rPr>
          <w:b/>
          <w:bCs/>
          <w:szCs w:val="28"/>
        </w:rPr>
      </w:pPr>
      <w:r>
        <w:rPr>
          <w:b/>
          <w:bCs/>
          <w:szCs w:val="28"/>
        </w:rPr>
        <w:t xml:space="preserve">                                      2.3. Содержание учебной дисциплины «Физическая культура»</w:t>
      </w:r>
    </w:p>
    <w:p w:rsidR="00742CEC" w:rsidRDefault="00742CEC" w:rsidP="00742CEC">
      <w:pPr>
        <w:rPr>
          <w:b/>
          <w:sz w:val="24"/>
          <w:szCs w:val="24"/>
        </w:rPr>
      </w:pPr>
    </w:p>
    <w:tbl>
      <w:tblPr>
        <w:tblW w:w="1491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975"/>
        <w:gridCol w:w="9214"/>
        <w:gridCol w:w="992"/>
        <w:gridCol w:w="1418"/>
      </w:tblGrid>
      <w:tr w:rsidR="00742CEC" w:rsidTr="00615844">
        <w:trPr>
          <w:trHeight w:val="716"/>
        </w:trPr>
        <w:tc>
          <w:tcPr>
            <w:tcW w:w="2317" w:type="dxa"/>
            <w:vMerge w:val="restart"/>
            <w:tcBorders>
              <w:top w:val="single" w:sz="4" w:space="0" w:color="auto"/>
              <w:left w:val="single" w:sz="4" w:space="0" w:color="auto"/>
              <w:bottom w:val="single" w:sz="4" w:space="0" w:color="auto"/>
              <w:right w:val="single" w:sz="4" w:space="0" w:color="auto"/>
            </w:tcBorders>
            <w:hideMark/>
          </w:tcPr>
          <w:p w:rsidR="00742CEC" w:rsidRDefault="00742CEC">
            <w:pPr>
              <w:jc w:val="center"/>
              <w:rPr>
                <w:b/>
                <w:sz w:val="24"/>
                <w:szCs w:val="24"/>
              </w:rPr>
            </w:pPr>
            <w:r>
              <w:rPr>
                <w:b/>
                <w:bCs/>
                <w:sz w:val="24"/>
                <w:szCs w:val="24"/>
              </w:rPr>
              <w:t>Наименование разделов и тем</w:t>
            </w:r>
          </w:p>
        </w:tc>
        <w:tc>
          <w:tcPr>
            <w:tcW w:w="10189" w:type="dxa"/>
            <w:gridSpan w:val="2"/>
            <w:tcBorders>
              <w:top w:val="single" w:sz="4" w:space="0" w:color="auto"/>
              <w:left w:val="single" w:sz="4" w:space="0" w:color="auto"/>
              <w:bottom w:val="single" w:sz="4" w:space="0" w:color="auto"/>
              <w:right w:val="single" w:sz="4" w:space="0" w:color="auto"/>
            </w:tcBorders>
            <w:hideMark/>
          </w:tcPr>
          <w:p w:rsidR="00742CEC" w:rsidRDefault="00742CEC">
            <w:pPr>
              <w:jc w:val="center"/>
              <w:rPr>
                <w:b/>
                <w:sz w:val="24"/>
                <w:szCs w:val="24"/>
              </w:rPr>
            </w:pPr>
            <w:r>
              <w:rPr>
                <w:b/>
                <w:sz w:val="24"/>
                <w:szCs w:val="24"/>
              </w:rPr>
              <w:t>Содержание учебного материала . практические занятия. зачетные упражнения. самостоятельная работа обучающихся. в том числе ЛПЗ.</w:t>
            </w:r>
          </w:p>
        </w:tc>
        <w:tc>
          <w:tcPr>
            <w:tcW w:w="992" w:type="dxa"/>
            <w:vMerge w:val="restart"/>
            <w:tcBorders>
              <w:top w:val="single" w:sz="4" w:space="0" w:color="auto"/>
              <w:left w:val="single" w:sz="4" w:space="0" w:color="auto"/>
              <w:bottom w:val="single" w:sz="4" w:space="0" w:color="auto"/>
              <w:right w:val="single" w:sz="4" w:space="0" w:color="auto"/>
            </w:tcBorders>
          </w:tcPr>
          <w:p w:rsidR="00742CEC" w:rsidRDefault="00742CEC">
            <w:pPr>
              <w:rPr>
                <w:b/>
                <w:sz w:val="24"/>
                <w:szCs w:val="24"/>
              </w:rPr>
            </w:pPr>
          </w:p>
          <w:p w:rsidR="00742CEC" w:rsidRDefault="00742CEC">
            <w:pPr>
              <w:jc w:val="center"/>
              <w:rPr>
                <w:b/>
                <w:sz w:val="24"/>
                <w:szCs w:val="24"/>
              </w:rPr>
            </w:pPr>
            <w:r>
              <w:rPr>
                <w:b/>
                <w:sz w:val="24"/>
                <w:szCs w:val="24"/>
              </w:rPr>
              <w:t>2 курс</w:t>
            </w:r>
          </w:p>
        </w:tc>
        <w:tc>
          <w:tcPr>
            <w:tcW w:w="1418" w:type="dxa"/>
            <w:vMerge w:val="restart"/>
            <w:tcBorders>
              <w:top w:val="single" w:sz="4" w:space="0" w:color="auto"/>
              <w:left w:val="single" w:sz="4" w:space="0" w:color="auto"/>
              <w:bottom w:val="single" w:sz="4" w:space="0" w:color="auto"/>
              <w:right w:val="single" w:sz="4" w:space="0" w:color="auto"/>
            </w:tcBorders>
          </w:tcPr>
          <w:p w:rsidR="00742CEC" w:rsidRDefault="00742CEC">
            <w:pPr>
              <w:rPr>
                <w:b/>
                <w:sz w:val="24"/>
                <w:szCs w:val="24"/>
              </w:rPr>
            </w:pPr>
          </w:p>
          <w:p w:rsidR="00742CEC" w:rsidRDefault="00742CEC">
            <w:pPr>
              <w:jc w:val="center"/>
              <w:rPr>
                <w:b/>
                <w:sz w:val="24"/>
                <w:szCs w:val="24"/>
              </w:rPr>
            </w:pPr>
            <w:r>
              <w:rPr>
                <w:b/>
                <w:sz w:val="24"/>
                <w:szCs w:val="24"/>
              </w:rPr>
              <w:t>Уровень</w:t>
            </w:r>
          </w:p>
          <w:p w:rsidR="00742CEC" w:rsidRDefault="00742CEC">
            <w:pPr>
              <w:rPr>
                <w:b/>
                <w:sz w:val="24"/>
                <w:szCs w:val="24"/>
              </w:rPr>
            </w:pPr>
            <w:r>
              <w:rPr>
                <w:b/>
                <w:sz w:val="24"/>
                <w:szCs w:val="24"/>
              </w:rPr>
              <w:t>Освоения</w:t>
            </w:r>
          </w:p>
        </w:tc>
      </w:tr>
      <w:tr w:rsidR="00742CEC" w:rsidTr="00615844">
        <w:trPr>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10189" w:type="dxa"/>
            <w:gridSpan w:val="2"/>
            <w:tcBorders>
              <w:top w:val="single" w:sz="4" w:space="0" w:color="auto"/>
              <w:left w:val="single" w:sz="4" w:space="0" w:color="auto"/>
              <w:bottom w:val="single" w:sz="4" w:space="0" w:color="auto"/>
              <w:right w:val="single" w:sz="4" w:space="0" w:color="auto"/>
            </w:tcBorders>
            <w:hideMark/>
          </w:tcPr>
          <w:p w:rsidR="00742CEC" w:rsidRDefault="00742CEC">
            <w:pPr>
              <w:jc w:val="center"/>
              <w:rPr>
                <w:b/>
                <w:sz w:val="24"/>
                <w:szCs w:val="24"/>
              </w:rPr>
            </w:pPr>
            <w:r>
              <w:rPr>
                <w:b/>
                <w:sz w:val="24"/>
                <w:szCs w:val="24"/>
              </w:rPr>
              <w:t>Теоретические  занятия</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r>
      <w:tr w:rsidR="00742CEC" w:rsidTr="00615844">
        <w:trPr>
          <w:trHeight w:val="414"/>
        </w:trPr>
        <w:tc>
          <w:tcPr>
            <w:tcW w:w="2317" w:type="dxa"/>
            <w:vMerge w:val="restart"/>
            <w:tcBorders>
              <w:top w:val="single" w:sz="4" w:space="0" w:color="auto"/>
              <w:left w:val="single" w:sz="4" w:space="0" w:color="auto"/>
              <w:bottom w:val="single" w:sz="4" w:space="0" w:color="auto"/>
              <w:right w:val="single" w:sz="4" w:space="0" w:color="auto"/>
            </w:tcBorders>
            <w:hideMark/>
          </w:tcPr>
          <w:p w:rsidR="00742CEC" w:rsidRDefault="00742CEC">
            <w:pPr>
              <w:rPr>
                <w:b/>
                <w:sz w:val="24"/>
                <w:szCs w:val="24"/>
              </w:rPr>
            </w:pPr>
            <w:r>
              <w:rPr>
                <w:b/>
                <w:sz w:val="24"/>
                <w:szCs w:val="24"/>
              </w:rPr>
              <w:t xml:space="preserve">           Теория</w:t>
            </w:r>
          </w:p>
          <w:p w:rsidR="00742CEC" w:rsidRDefault="00742CEC">
            <w:pPr>
              <w:rPr>
                <w:b/>
                <w:sz w:val="24"/>
                <w:szCs w:val="24"/>
              </w:rPr>
            </w:pPr>
            <w:r>
              <w:rPr>
                <w:b/>
                <w:sz w:val="24"/>
                <w:szCs w:val="24"/>
              </w:rPr>
              <w:t xml:space="preserve">            2 час.</w:t>
            </w:r>
          </w:p>
        </w:tc>
        <w:tc>
          <w:tcPr>
            <w:tcW w:w="10189" w:type="dxa"/>
            <w:gridSpan w:val="2"/>
            <w:tcBorders>
              <w:top w:val="single" w:sz="4" w:space="0" w:color="auto"/>
              <w:left w:val="single" w:sz="4" w:space="0" w:color="auto"/>
              <w:bottom w:val="single" w:sz="4" w:space="0" w:color="auto"/>
              <w:right w:val="single" w:sz="4" w:space="0" w:color="auto"/>
            </w:tcBorders>
            <w:hideMark/>
          </w:tcPr>
          <w:p w:rsidR="00742CEC" w:rsidRDefault="00742CEC">
            <w:pPr>
              <w:rPr>
                <w:bCs/>
                <w:sz w:val="24"/>
                <w:szCs w:val="24"/>
              </w:rPr>
            </w:pPr>
            <w:r>
              <w:rPr>
                <w:bCs/>
                <w:sz w:val="24"/>
                <w:szCs w:val="24"/>
              </w:rPr>
              <w:t xml:space="preserve">   </w:t>
            </w:r>
            <w:proofErr w:type="gramStart"/>
            <w:r>
              <w:rPr>
                <w:bCs/>
                <w:sz w:val="24"/>
                <w:szCs w:val="24"/>
              </w:rPr>
              <w:t>1  Инструктаж</w:t>
            </w:r>
            <w:proofErr w:type="gramEnd"/>
            <w:r>
              <w:rPr>
                <w:bCs/>
                <w:sz w:val="24"/>
                <w:szCs w:val="24"/>
              </w:rPr>
              <w:t xml:space="preserve"> по ТБ на уроках ФК.</w:t>
            </w:r>
          </w:p>
          <w:p w:rsidR="00742CEC" w:rsidRDefault="00742CEC">
            <w:pPr>
              <w:rPr>
                <w:b/>
                <w:sz w:val="24"/>
                <w:szCs w:val="24"/>
              </w:rPr>
            </w:pPr>
            <w:r>
              <w:rPr>
                <w:bCs/>
                <w:sz w:val="24"/>
                <w:szCs w:val="24"/>
              </w:rPr>
              <w:t xml:space="preserve">   </w:t>
            </w:r>
            <w:proofErr w:type="gramStart"/>
            <w:r>
              <w:rPr>
                <w:bCs/>
                <w:sz w:val="24"/>
                <w:szCs w:val="24"/>
              </w:rPr>
              <w:t>2  Правила</w:t>
            </w:r>
            <w:proofErr w:type="gramEnd"/>
            <w:r>
              <w:rPr>
                <w:bCs/>
                <w:sz w:val="24"/>
                <w:szCs w:val="24"/>
              </w:rPr>
              <w:t xml:space="preserve"> поведения на спортивных площадках. Основы здорового образа жизни.</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p w:rsidR="00742CEC" w:rsidRPr="00615844" w:rsidRDefault="00742CEC" w:rsidP="00615844">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10189" w:type="dxa"/>
            <w:gridSpan w:val="2"/>
            <w:tcBorders>
              <w:top w:val="single" w:sz="4" w:space="0" w:color="auto"/>
              <w:left w:val="single" w:sz="4" w:space="0" w:color="auto"/>
              <w:bottom w:val="single" w:sz="4" w:space="0" w:color="auto"/>
              <w:right w:val="single" w:sz="4" w:space="0" w:color="auto"/>
            </w:tcBorders>
            <w:hideMark/>
          </w:tcPr>
          <w:p w:rsidR="00742CEC" w:rsidRDefault="00742CEC">
            <w:pPr>
              <w:jc w:val="center"/>
              <w:rPr>
                <w:b/>
                <w:sz w:val="24"/>
                <w:szCs w:val="24"/>
              </w:rPr>
            </w:pPr>
            <w:r>
              <w:rPr>
                <w:b/>
                <w:sz w:val="24"/>
                <w:szCs w:val="24"/>
              </w:rPr>
              <w:t>Практические занятия</w:t>
            </w:r>
          </w:p>
        </w:tc>
        <w:tc>
          <w:tcPr>
            <w:tcW w:w="992" w:type="dxa"/>
            <w:tcBorders>
              <w:top w:val="single" w:sz="4" w:space="0" w:color="auto"/>
              <w:left w:val="single" w:sz="4" w:space="0" w:color="auto"/>
              <w:bottom w:val="single" w:sz="4" w:space="0" w:color="auto"/>
              <w:right w:val="single" w:sz="4" w:space="0" w:color="auto"/>
            </w:tcBorders>
          </w:tcPr>
          <w:p w:rsidR="00742CEC" w:rsidRPr="00615844" w:rsidRDefault="00742CEC" w:rsidP="00615844">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742CEC" w:rsidP="00615844">
            <w:pPr>
              <w:jc w:val="center"/>
              <w:rPr>
                <w:sz w:val="24"/>
                <w:szCs w:val="24"/>
              </w:rPr>
            </w:pPr>
          </w:p>
        </w:tc>
      </w:tr>
      <w:tr w:rsidR="00742CEC" w:rsidTr="00615844">
        <w:trPr>
          <w:trHeight w:val="254"/>
        </w:trPr>
        <w:tc>
          <w:tcPr>
            <w:tcW w:w="2317" w:type="dxa"/>
            <w:vMerge w:val="restart"/>
            <w:tcBorders>
              <w:top w:val="single" w:sz="4" w:space="0" w:color="auto"/>
              <w:left w:val="single" w:sz="4" w:space="0" w:color="auto"/>
              <w:bottom w:val="single" w:sz="4" w:space="0" w:color="auto"/>
              <w:right w:val="single" w:sz="4" w:space="0" w:color="auto"/>
            </w:tcBorders>
            <w:hideMark/>
          </w:tcPr>
          <w:p w:rsidR="00742CEC" w:rsidRDefault="00742CEC">
            <w:pPr>
              <w:jc w:val="center"/>
              <w:rPr>
                <w:b/>
                <w:sz w:val="24"/>
                <w:szCs w:val="24"/>
              </w:rPr>
            </w:pPr>
            <w:r>
              <w:rPr>
                <w:b/>
                <w:sz w:val="24"/>
                <w:szCs w:val="24"/>
              </w:rPr>
              <w:t xml:space="preserve"> Раздел 1. Легкая атлетика</w:t>
            </w:r>
          </w:p>
          <w:p w:rsidR="00742CEC" w:rsidRDefault="00742CEC">
            <w:pPr>
              <w:jc w:val="center"/>
              <w:rPr>
                <w:b/>
                <w:sz w:val="24"/>
                <w:szCs w:val="24"/>
              </w:rPr>
            </w:pPr>
            <w:r>
              <w:rPr>
                <w:b/>
                <w:sz w:val="24"/>
                <w:szCs w:val="24"/>
              </w:rPr>
              <w:t>10 час.</w:t>
            </w: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3</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Принятие нормативов по ОФП. Развитие быстроты и ловкости.</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4</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 КРФК Подвижные игры</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5</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Закрепление </w:t>
            </w:r>
            <w:proofErr w:type="gramStart"/>
            <w:r>
              <w:rPr>
                <w:bCs/>
                <w:sz w:val="24"/>
                <w:szCs w:val="24"/>
              </w:rPr>
              <w:t>комплекса  легкоатлетической</w:t>
            </w:r>
            <w:proofErr w:type="gramEnd"/>
            <w:r>
              <w:rPr>
                <w:bCs/>
                <w:sz w:val="24"/>
                <w:szCs w:val="24"/>
              </w:rPr>
              <w:t xml:space="preserve"> разминки. Низкий старт и стартовый разгон</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6</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 Бег на короткие дистанции Подвижные игры с мячом.</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7</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Отработка техники метание гранаты на дальность(500-700гр).Спортивные игры</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8</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Отработка техники прыжка в длину с разбега. КРФК</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9</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Развитие быстроты и ловкости. Челночный бег. Подвижные игры с мячом</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1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10</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Развитие общей выносливости. кроссовая подготовка.</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3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rsidP="00742CEC">
            <w:pPr>
              <w:rPr>
                <w:sz w:val="24"/>
                <w:szCs w:val="24"/>
              </w:rPr>
            </w:pPr>
            <w:r>
              <w:rPr>
                <w:sz w:val="24"/>
                <w:szCs w:val="24"/>
              </w:rPr>
              <w:t xml:space="preserve">   11</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Комплексное развитие физических качеств. Подвижные игры с мячом</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4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12</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Зачетные нормативы по легкой  атлетике. кросс 1000</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p>
        </w:tc>
        <w:tc>
          <w:tcPr>
            <w:tcW w:w="9214" w:type="dxa"/>
            <w:tcBorders>
              <w:top w:val="single" w:sz="4" w:space="0" w:color="auto"/>
              <w:left w:val="single" w:sz="4" w:space="0" w:color="auto"/>
              <w:bottom w:val="single" w:sz="4" w:space="0" w:color="auto"/>
              <w:right w:val="single" w:sz="4" w:space="0" w:color="auto"/>
            </w:tcBorders>
          </w:tcPr>
          <w:p w:rsidR="00742CEC" w:rsidRDefault="00742CEC">
            <w:pPr>
              <w:rPr>
                <w:b/>
                <w:bCs/>
                <w:sz w:val="24"/>
                <w:szCs w:val="24"/>
                <w:u w:val="single"/>
              </w:rPr>
            </w:pPr>
          </w:p>
        </w:tc>
        <w:tc>
          <w:tcPr>
            <w:tcW w:w="992" w:type="dxa"/>
            <w:tcBorders>
              <w:top w:val="single" w:sz="4" w:space="0" w:color="auto"/>
              <w:left w:val="single" w:sz="4" w:space="0" w:color="auto"/>
              <w:bottom w:val="single" w:sz="4" w:space="0" w:color="auto"/>
              <w:right w:val="single" w:sz="4" w:space="0" w:color="auto"/>
            </w:tcBorders>
          </w:tcPr>
          <w:p w:rsidR="00742CEC" w:rsidRPr="00615844" w:rsidRDefault="00742CEC" w:rsidP="00615844">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742CEC" w:rsidP="00615844">
            <w:pPr>
              <w:jc w:val="center"/>
              <w:rPr>
                <w:sz w:val="24"/>
                <w:szCs w:val="24"/>
              </w:rPr>
            </w:pPr>
          </w:p>
        </w:tc>
      </w:tr>
      <w:tr w:rsidR="00742CEC" w:rsidTr="00615844">
        <w:trPr>
          <w:trHeight w:val="255"/>
        </w:trPr>
        <w:tc>
          <w:tcPr>
            <w:tcW w:w="2317" w:type="dxa"/>
            <w:vMerge w:val="restart"/>
            <w:tcBorders>
              <w:top w:val="single" w:sz="4" w:space="0" w:color="auto"/>
              <w:left w:val="single" w:sz="4" w:space="0" w:color="auto"/>
              <w:bottom w:val="single" w:sz="4" w:space="0" w:color="auto"/>
              <w:right w:val="single" w:sz="4" w:space="0" w:color="auto"/>
            </w:tcBorders>
            <w:hideMark/>
          </w:tcPr>
          <w:p w:rsidR="00742CEC" w:rsidRDefault="00742CEC">
            <w:pPr>
              <w:jc w:val="center"/>
              <w:rPr>
                <w:b/>
                <w:bCs/>
                <w:sz w:val="24"/>
                <w:szCs w:val="24"/>
              </w:rPr>
            </w:pPr>
            <w:r>
              <w:rPr>
                <w:b/>
                <w:bCs/>
                <w:sz w:val="24"/>
                <w:szCs w:val="24"/>
              </w:rPr>
              <w:t xml:space="preserve">Раздел 2. Футбол </w:t>
            </w:r>
          </w:p>
          <w:p w:rsidR="00742CEC" w:rsidRDefault="00742CEC">
            <w:pPr>
              <w:jc w:val="center"/>
              <w:rPr>
                <w:b/>
                <w:sz w:val="24"/>
                <w:szCs w:val="24"/>
              </w:rPr>
            </w:pPr>
            <w:r>
              <w:rPr>
                <w:b/>
                <w:bCs/>
                <w:sz w:val="24"/>
                <w:szCs w:val="24"/>
              </w:rPr>
              <w:t>16 час.</w:t>
            </w: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13</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Закрепление техники ведения м</w:t>
            </w:r>
            <w:r w:rsidR="00481A89">
              <w:rPr>
                <w:bCs/>
                <w:sz w:val="24"/>
                <w:szCs w:val="24"/>
              </w:rPr>
              <w:t>яча и передач в движении</w:t>
            </w:r>
            <w:r>
              <w:rPr>
                <w:bCs/>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14</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 Совершенствование техники игры в квадрате (4х2) .Учебные игры.</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481A89" w:rsidP="00615844">
            <w:pPr>
              <w:jc w:val="center"/>
              <w:rPr>
                <w:sz w:val="24"/>
                <w:szCs w:val="24"/>
              </w:rPr>
            </w:pPr>
            <w:r>
              <w:rPr>
                <w:sz w:val="24"/>
                <w:szCs w:val="24"/>
              </w:rPr>
              <w:t>3</w:t>
            </w:r>
          </w:p>
        </w:tc>
      </w:tr>
      <w:tr w:rsidR="00742CEC" w:rsidTr="00615844">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15</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 Развитие быстроты и ловкости в игровых упражнениях.</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16</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Отработка техники передач мяча внутренней и внешней стороной стопы Учебные игры.</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17</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Закрепление техники ударов по воротам в движении разными способами.</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18</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 Учебные игры с заданием. КРФК.</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481A89" w:rsidP="00615844">
            <w:pPr>
              <w:jc w:val="center"/>
              <w:rPr>
                <w:sz w:val="24"/>
                <w:szCs w:val="24"/>
              </w:rPr>
            </w:pPr>
            <w:r>
              <w:rPr>
                <w:sz w:val="24"/>
                <w:szCs w:val="24"/>
              </w:rPr>
              <w:t>3</w:t>
            </w:r>
          </w:p>
        </w:tc>
      </w:tr>
      <w:tr w:rsidR="00742CEC" w:rsidTr="00615844">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19</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Отработка техники приема мяча разными частями тела.</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20</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Воспитание игрового мышления в учебных играх. КРФК.</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21</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Совершенствование техники передач мяча </w:t>
            </w:r>
            <w:proofErr w:type="gramStart"/>
            <w:r>
              <w:rPr>
                <w:bCs/>
                <w:sz w:val="24"/>
                <w:szCs w:val="24"/>
              </w:rPr>
              <w:t>разными  способами</w:t>
            </w:r>
            <w:proofErr w:type="gramEnd"/>
            <w:r>
              <w:rPr>
                <w:bCs/>
                <w:sz w:val="24"/>
                <w:szCs w:val="24"/>
              </w:rPr>
              <w:t xml:space="preserve">. Учебные игры.   </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481A89" w:rsidP="00615844">
            <w:pPr>
              <w:jc w:val="center"/>
              <w:rPr>
                <w:sz w:val="24"/>
                <w:szCs w:val="24"/>
              </w:rPr>
            </w:pPr>
            <w:r>
              <w:rPr>
                <w:sz w:val="24"/>
                <w:szCs w:val="24"/>
              </w:rPr>
              <w:t>3</w:t>
            </w:r>
          </w:p>
        </w:tc>
      </w:tr>
      <w:tr w:rsidR="00742CEC" w:rsidTr="00615844">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22</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 Учебно-</w:t>
            </w:r>
            <w:proofErr w:type="gramStart"/>
            <w:r>
              <w:rPr>
                <w:bCs/>
                <w:sz w:val="24"/>
                <w:szCs w:val="24"/>
              </w:rPr>
              <w:t>тренировочные  игры</w:t>
            </w:r>
            <w:proofErr w:type="gramEnd"/>
            <w:r>
              <w:rPr>
                <w:bCs/>
                <w:sz w:val="24"/>
                <w:szCs w:val="24"/>
              </w:rPr>
              <w:t xml:space="preserve"> с заданиями. Воспитание командного духа.</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481A89" w:rsidP="00615844">
            <w:pPr>
              <w:jc w:val="center"/>
              <w:rPr>
                <w:sz w:val="24"/>
                <w:szCs w:val="24"/>
              </w:rPr>
            </w:pPr>
            <w:r>
              <w:rPr>
                <w:sz w:val="24"/>
                <w:szCs w:val="24"/>
              </w:rPr>
              <w:t>3</w:t>
            </w:r>
          </w:p>
        </w:tc>
      </w:tr>
      <w:tr w:rsidR="00742CEC" w:rsidTr="00615844">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23</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Комплексное закрепление техники футбола в игровых упражнениях.</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24</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Закрепление техники ударов по воротам в движении разными способами Учебные игры.   </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25</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Отработка техники приема мяча разными частями тела</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rPr>
                <w:sz w:val="24"/>
                <w:szCs w:val="24"/>
              </w:rPr>
            </w:pPr>
            <w:r>
              <w:rPr>
                <w:sz w:val="24"/>
                <w:szCs w:val="24"/>
              </w:rPr>
              <w:t xml:space="preserve">  26</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Обучение командным тактическим действиям в нападении. Учебные игры.   </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27</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Воспитание игрового мышления в игровых упражнениях.</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85"/>
        </w:trPr>
        <w:tc>
          <w:tcPr>
            <w:tcW w:w="2317" w:type="dxa"/>
            <w:tcBorders>
              <w:top w:val="single" w:sz="4" w:space="0" w:color="auto"/>
              <w:left w:val="single" w:sz="4" w:space="0" w:color="auto"/>
              <w:bottom w:val="single" w:sz="4" w:space="0" w:color="auto"/>
              <w:right w:val="single" w:sz="4" w:space="0" w:color="auto"/>
            </w:tcBorders>
          </w:tcPr>
          <w:p w:rsidR="00742CEC" w:rsidRDefault="00742CEC">
            <w:pPr>
              <w:jc w:val="cente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28</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Зачетные упражнения по т/х футбола. КРФК.</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2317" w:type="dxa"/>
            <w:vMerge w:val="restart"/>
            <w:tcBorders>
              <w:top w:val="single" w:sz="4" w:space="0" w:color="auto"/>
              <w:left w:val="single" w:sz="4" w:space="0" w:color="auto"/>
              <w:bottom w:val="single" w:sz="4" w:space="0" w:color="auto"/>
              <w:right w:val="single" w:sz="4" w:space="0" w:color="auto"/>
            </w:tcBorders>
            <w:hideMark/>
          </w:tcPr>
          <w:p w:rsidR="00742CEC" w:rsidRDefault="00742CEC">
            <w:pPr>
              <w:rPr>
                <w:b/>
                <w:bCs/>
                <w:sz w:val="24"/>
                <w:szCs w:val="24"/>
              </w:rPr>
            </w:pPr>
            <w:r>
              <w:rPr>
                <w:b/>
                <w:bCs/>
                <w:sz w:val="24"/>
                <w:szCs w:val="24"/>
              </w:rPr>
              <w:t xml:space="preserve">   Раздел 3. Гимнастика.</w:t>
            </w:r>
          </w:p>
          <w:p w:rsidR="00742CEC" w:rsidRDefault="00742CEC">
            <w:pPr>
              <w:jc w:val="center"/>
              <w:rPr>
                <w:b/>
                <w:sz w:val="24"/>
                <w:szCs w:val="24"/>
              </w:rPr>
            </w:pPr>
            <w:r>
              <w:rPr>
                <w:b/>
                <w:bCs/>
                <w:sz w:val="24"/>
                <w:szCs w:val="24"/>
              </w:rPr>
              <w:t>8 час.</w:t>
            </w: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29</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Освоение ОРУ с использованием гимнастических палок. Комплекс упражнений.</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30</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Закрепление техники опорных прыжков </w:t>
            </w:r>
            <w:proofErr w:type="gramStart"/>
            <w:r>
              <w:rPr>
                <w:bCs/>
                <w:sz w:val="24"/>
                <w:szCs w:val="24"/>
              </w:rPr>
              <w:t>через  гимнастического</w:t>
            </w:r>
            <w:proofErr w:type="gramEnd"/>
            <w:r>
              <w:rPr>
                <w:bCs/>
                <w:sz w:val="24"/>
                <w:szCs w:val="24"/>
              </w:rPr>
              <w:t xml:space="preserve"> козла.  КРФК.</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31</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proofErr w:type="gramStart"/>
            <w:r>
              <w:rPr>
                <w:bCs/>
                <w:sz w:val="24"/>
                <w:szCs w:val="24"/>
              </w:rPr>
              <w:t>Комплексы  упражнений</w:t>
            </w:r>
            <w:proofErr w:type="gramEnd"/>
            <w:r>
              <w:rPr>
                <w:bCs/>
                <w:sz w:val="24"/>
                <w:szCs w:val="24"/>
              </w:rPr>
              <w:t xml:space="preserve"> утренней зарядки.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32</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Комплекс упражнений для коррекции осанки. КРФК. Подвижные игры.</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33</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Отработка т/х </w:t>
            </w:r>
            <w:proofErr w:type="gramStart"/>
            <w:r>
              <w:rPr>
                <w:bCs/>
                <w:sz w:val="24"/>
                <w:szCs w:val="24"/>
              </w:rPr>
              <w:t>акробатических  упражнений</w:t>
            </w:r>
            <w:proofErr w:type="gramEnd"/>
            <w:r>
              <w:rPr>
                <w:bCs/>
                <w:sz w:val="24"/>
                <w:szCs w:val="24"/>
              </w:rPr>
              <w:t>. КРФК.</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34</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Методика индивидуальных тренировок. Воспитание ловкости. координационных способностей. Подвижные игры.</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35</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Развитие координационных способностей. Прыжки через скакалку с вращение вперед  в сторону. назад.</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36</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 Отработка т/х акробатических элементов – стойки. кувырки. Подвижные игры.</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2317" w:type="dxa"/>
            <w:vMerge w:val="restart"/>
            <w:tcBorders>
              <w:top w:val="single" w:sz="4" w:space="0" w:color="auto"/>
              <w:left w:val="single" w:sz="4" w:space="0" w:color="auto"/>
              <w:bottom w:val="single" w:sz="4" w:space="0" w:color="auto"/>
              <w:right w:val="single" w:sz="4" w:space="0" w:color="auto"/>
            </w:tcBorders>
            <w:hideMark/>
          </w:tcPr>
          <w:p w:rsidR="00742CEC" w:rsidRDefault="00742CEC">
            <w:pPr>
              <w:jc w:val="center"/>
              <w:rPr>
                <w:b/>
                <w:bCs/>
                <w:sz w:val="24"/>
                <w:szCs w:val="24"/>
              </w:rPr>
            </w:pPr>
            <w:r>
              <w:rPr>
                <w:b/>
                <w:bCs/>
                <w:sz w:val="24"/>
                <w:szCs w:val="24"/>
              </w:rPr>
              <w:t>Раздел 4. Волейбол.</w:t>
            </w:r>
          </w:p>
          <w:p w:rsidR="00742CEC" w:rsidRDefault="00742CEC">
            <w:pPr>
              <w:jc w:val="center"/>
              <w:rPr>
                <w:b/>
                <w:sz w:val="24"/>
                <w:szCs w:val="24"/>
              </w:rPr>
            </w:pPr>
            <w:r>
              <w:rPr>
                <w:b/>
                <w:bCs/>
                <w:sz w:val="24"/>
                <w:szCs w:val="24"/>
              </w:rPr>
              <w:t xml:space="preserve"> 20 час.</w:t>
            </w: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37</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Закрепление техники передач и приема мяча через сетку в парах разными способами </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38</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Отработка техники подач. Учебные игры. КРФК.</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481A89" w:rsidP="00615844">
            <w:pPr>
              <w:jc w:val="center"/>
              <w:rPr>
                <w:sz w:val="24"/>
                <w:szCs w:val="24"/>
              </w:rPr>
            </w:pPr>
            <w:r>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39</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Закрепление техники верхней подачи и приема мяча с передачей в зону №3.</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40</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Отработка техники приема после подачи в учебных играх.</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41</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Комплексное совершенствование т/х элементов волейбола. Передача мяча через сетку в прыжке в парах. КРФК.</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481A89" w:rsidP="00615844">
            <w:pPr>
              <w:jc w:val="center"/>
              <w:rPr>
                <w:sz w:val="24"/>
                <w:szCs w:val="24"/>
              </w:rPr>
            </w:pPr>
            <w:r>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42</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Учебные игры с заданиями – передачи из зон 1.6.5 в зону №3</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43</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Комплексное совершенствование т/х элементов волейбола. Прием мяча одной рукой. Освоение страховки у сетки.</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481A89" w:rsidP="00615844">
            <w:pPr>
              <w:jc w:val="center"/>
              <w:rPr>
                <w:sz w:val="24"/>
                <w:szCs w:val="24"/>
              </w:rPr>
            </w:pPr>
            <w:r>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44</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Учебные игры с заданиями – подачи в разные зоны.</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45</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Комплексное совершенствование т/х элементов волейбола.</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481A89" w:rsidP="00615844">
            <w:pPr>
              <w:jc w:val="center"/>
              <w:rPr>
                <w:sz w:val="24"/>
                <w:szCs w:val="24"/>
              </w:rPr>
            </w:pPr>
            <w:r>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46</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Освоение страховки при игре у сетки. блокирование.</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47</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Учебно-тренировочные игры</w:t>
            </w:r>
            <w:proofErr w:type="gramStart"/>
            <w:r>
              <w:rPr>
                <w:bCs/>
                <w:sz w:val="24"/>
                <w:szCs w:val="24"/>
              </w:rPr>
              <w:t>. .</w:t>
            </w:r>
            <w:proofErr w:type="gramEnd"/>
            <w:r>
              <w:rPr>
                <w:bCs/>
                <w:sz w:val="24"/>
                <w:szCs w:val="24"/>
              </w:rPr>
              <w:t xml:space="preserve"> КРФК</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48</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Воспитание игрового мышления в игровых упражнениях.</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49</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Закрепление техники игры одной рукой. Подвижные игры с мячом</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481A89" w:rsidP="00615844">
            <w:pPr>
              <w:jc w:val="center"/>
              <w:rPr>
                <w:sz w:val="24"/>
                <w:szCs w:val="24"/>
              </w:rPr>
            </w:pPr>
            <w:r>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50</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rsidP="00481A89">
            <w:pPr>
              <w:jc w:val="both"/>
              <w:rPr>
                <w:bCs/>
                <w:sz w:val="24"/>
                <w:szCs w:val="24"/>
              </w:rPr>
            </w:pPr>
            <w:r>
              <w:rPr>
                <w:bCs/>
                <w:sz w:val="24"/>
                <w:szCs w:val="24"/>
              </w:rPr>
              <w:t>Освоение групповых действий. КРФК</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51</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Учебные игры с заданиями – подачи в разные зоны.</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52</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Воспитание ловкости. координационных способностей с мячами.</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53</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481A89">
            <w:pPr>
              <w:jc w:val="both"/>
              <w:rPr>
                <w:bCs/>
                <w:sz w:val="24"/>
                <w:szCs w:val="24"/>
              </w:rPr>
            </w:pPr>
            <w:r>
              <w:rPr>
                <w:bCs/>
                <w:sz w:val="24"/>
                <w:szCs w:val="24"/>
              </w:rPr>
              <w:t xml:space="preserve">Учебно-тренировочные игры. </w:t>
            </w:r>
            <w:r w:rsidR="00742CEC">
              <w:rPr>
                <w:bCs/>
                <w:sz w:val="24"/>
                <w:szCs w:val="24"/>
              </w:rPr>
              <w:t xml:space="preserve"> КРФК</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54</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Обучение командным тактическим действиям в нападении.</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55</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Комплексное совершенствование т/х элементов волейбола</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481A89" w:rsidP="00615844">
            <w:pPr>
              <w:jc w:val="center"/>
              <w:rPr>
                <w:sz w:val="24"/>
                <w:szCs w:val="24"/>
              </w:rPr>
            </w:pPr>
            <w:r>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56</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Зачетные упражнения по т/х волейбола – жонглирование над собой. передачи в парах.</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481A89" w:rsidP="00615844">
            <w:pPr>
              <w:jc w:val="center"/>
              <w:rPr>
                <w:sz w:val="24"/>
                <w:szCs w:val="24"/>
              </w:rPr>
            </w:pPr>
            <w:r>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r>
              <w:rPr>
                <w:sz w:val="24"/>
                <w:szCs w:val="24"/>
              </w:rPr>
              <w:t>57-58</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u w:val="single"/>
              </w:rPr>
            </w:pPr>
            <w:r>
              <w:rPr>
                <w:bCs/>
                <w:sz w:val="24"/>
                <w:szCs w:val="24"/>
                <w:u w:val="single"/>
              </w:rPr>
              <w:t>Консультация – подготовка к зачету.</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9C4666">
            <w:pPr>
              <w:jc w:val="center"/>
              <w:rPr>
                <w:sz w:val="24"/>
                <w:szCs w:val="24"/>
              </w:rPr>
            </w:pPr>
            <w:r>
              <w:rPr>
                <w:sz w:val="24"/>
                <w:szCs w:val="24"/>
              </w:rPr>
              <w:t>59-60</w:t>
            </w:r>
            <w:r w:rsidR="003813B9">
              <w:rPr>
                <w:sz w:val="24"/>
                <w:szCs w:val="24"/>
              </w:rPr>
              <w:t xml:space="preserve"> </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u w:val="single"/>
              </w:rPr>
            </w:pPr>
            <w:r>
              <w:rPr>
                <w:bCs/>
                <w:sz w:val="24"/>
                <w:szCs w:val="24"/>
                <w:u w:val="single"/>
              </w:rPr>
              <w:t>ЗАЧЕТ</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742CEC" w:rsidP="00615844">
            <w:pPr>
              <w:jc w:val="center"/>
              <w:rPr>
                <w:sz w:val="24"/>
                <w:szCs w:val="24"/>
              </w:rPr>
            </w:pP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742CEC">
            <w:pPr>
              <w:jc w:val="center"/>
              <w:rPr>
                <w:sz w:val="24"/>
                <w:szCs w:val="24"/>
              </w:rPr>
            </w:pP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u w:val="single"/>
              </w:rPr>
            </w:pPr>
            <w:r>
              <w:rPr>
                <w:bCs/>
                <w:sz w:val="24"/>
                <w:szCs w:val="24"/>
                <w:u w:val="single"/>
              </w:rPr>
              <w:t>2  СЕМЕСТР</w:t>
            </w:r>
          </w:p>
        </w:tc>
        <w:tc>
          <w:tcPr>
            <w:tcW w:w="992" w:type="dxa"/>
            <w:tcBorders>
              <w:top w:val="single" w:sz="4" w:space="0" w:color="auto"/>
              <w:left w:val="single" w:sz="4" w:space="0" w:color="auto"/>
              <w:bottom w:val="single" w:sz="4" w:space="0" w:color="auto"/>
              <w:right w:val="single" w:sz="4" w:space="0" w:color="auto"/>
            </w:tcBorders>
          </w:tcPr>
          <w:p w:rsidR="00742CEC" w:rsidRPr="00615844" w:rsidRDefault="00742CEC" w:rsidP="00615844">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742CEC" w:rsidP="00615844">
            <w:pPr>
              <w:jc w:val="center"/>
              <w:rPr>
                <w:sz w:val="24"/>
                <w:szCs w:val="24"/>
              </w:rPr>
            </w:pPr>
          </w:p>
        </w:tc>
      </w:tr>
      <w:tr w:rsidR="00742CEC" w:rsidTr="00615844">
        <w:trPr>
          <w:trHeight w:val="299"/>
        </w:trPr>
        <w:tc>
          <w:tcPr>
            <w:tcW w:w="2317" w:type="dxa"/>
            <w:vMerge w:val="restart"/>
            <w:tcBorders>
              <w:top w:val="single" w:sz="4" w:space="0" w:color="auto"/>
              <w:left w:val="single" w:sz="4" w:space="0" w:color="auto"/>
              <w:bottom w:val="single" w:sz="4" w:space="0" w:color="auto"/>
              <w:right w:val="single" w:sz="4" w:space="0" w:color="auto"/>
            </w:tcBorders>
            <w:hideMark/>
          </w:tcPr>
          <w:p w:rsidR="00742CEC" w:rsidRDefault="00742CEC">
            <w:pPr>
              <w:jc w:val="center"/>
              <w:rPr>
                <w:b/>
                <w:sz w:val="24"/>
                <w:szCs w:val="24"/>
                <w:lang w:eastAsia="ar-SA"/>
              </w:rPr>
            </w:pPr>
            <w:r>
              <w:rPr>
                <w:b/>
                <w:bCs/>
                <w:sz w:val="24"/>
                <w:szCs w:val="24"/>
              </w:rPr>
              <w:t>Раздел 5.</w:t>
            </w:r>
            <w:r>
              <w:rPr>
                <w:b/>
                <w:sz w:val="24"/>
                <w:szCs w:val="24"/>
                <w:lang w:eastAsia="ar-SA"/>
              </w:rPr>
              <w:t xml:space="preserve"> </w:t>
            </w:r>
          </w:p>
          <w:p w:rsidR="00742CEC" w:rsidRDefault="00742CEC">
            <w:pPr>
              <w:jc w:val="center"/>
              <w:rPr>
                <w:b/>
                <w:sz w:val="24"/>
                <w:szCs w:val="24"/>
              </w:rPr>
            </w:pPr>
            <w:r>
              <w:rPr>
                <w:b/>
                <w:bCs/>
                <w:sz w:val="24"/>
                <w:szCs w:val="24"/>
              </w:rPr>
              <w:t>Баскетбол 10</w:t>
            </w:r>
            <w:r>
              <w:rPr>
                <w:b/>
                <w:sz w:val="24"/>
                <w:szCs w:val="24"/>
                <w:lang w:eastAsia="ar-SA"/>
              </w:rPr>
              <w:t xml:space="preserve"> час. </w:t>
            </w: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Закрепление техники ведения, передач и приема мяча. Техника бросков мяча разными способами.</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615844" w:rsidP="00615844">
            <w:pPr>
              <w:jc w:val="center"/>
              <w:rPr>
                <w:sz w:val="24"/>
                <w:szCs w:val="24"/>
              </w:rPr>
            </w:pPr>
            <w:r w:rsidRPr="00615844">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2</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Отработка техники броска после ведения в прыжке КРФК.</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615844" w:rsidP="00615844">
            <w:pPr>
              <w:jc w:val="center"/>
              <w:rPr>
                <w:sz w:val="24"/>
                <w:szCs w:val="24"/>
              </w:rPr>
            </w:pPr>
            <w:r w:rsidRPr="00615844">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3</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Воспитание игрового  мышления в учебных играх с заданием</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615844" w:rsidP="00615844">
            <w:pPr>
              <w:jc w:val="center"/>
              <w:rPr>
                <w:sz w:val="24"/>
                <w:szCs w:val="24"/>
              </w:rPr>
            </w:pPr>
            <w:r w:rsidRPr="00615844">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4</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Освоение </w:t>
            </w:r>
            <w:proofErr w:type="gramStart"/>
            <w:r>
              <w:rPr>
                <w:bCs/>
                <w:sz w:val="24"/>
                <w:szCs w:val="24"/>
              </w:rPr>
              <w:t>тактики  игроков</w:t>
            </w:r>
            <w:proofErr w:type="gramEnd"/>
            <w:r>
              <w:rPr>
                <w:bCs/>
                <w:sz w:val="24"/>
                <w:szCs w:val="24"/>
              </w:rPr>
              <w:t xml:space="preserve"> в нападении. КРФК</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615844" w:rsidP="00615844">
            <w:pPr>
              <w:jc w:val="center"/>
              <w:rPr>
                <w:sz w:val="24"/>
                <w:szCs w:val="24"/>
              </w:rPr>
            </w:pPr>
            <w:r w:rsidRPr="00615844">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5</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Отработка техники штрафных бросков. Учебная игра с заданием</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615844" w:rsidP="00615844">
            <w:pPr>
              <w:jc w:val="center"/>
              <w:rPr>
                <w:sz w:val="24"/>
                <w:szCs w:val="24"/>
              </w:rPr>
            </w:pPr>
            <w:r w:rsidRPr="00615844">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6</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Комплексное совершенствование т/х элементов баскетбола.</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615844" w:rsidP="00615844">
            <w:pPr>
              <w:jc w:val="center"/>
              <w:rPr>
                <w:sz w:val="24"/>
                <w:szCs w:val="24"/>
              </w:rPr>
            </w:pPr>
            <w:r w:rsidRPr="00615844">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7</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Учебно-тренировочные </w:t>
            </w:r>
            <w:proofErr w:type="gramStart"/>
            <w:r>
              <w:rPr>
                <w:bCs/>
                <w:sz w:val="24"/>
                <w:szCs w:val="24"/>
              </w:rPr>
              <w:t>игры .</w:t>
            </w:r>
            <w:proofErr w:type="gramEnd"/>
            <w:r>
              <w:rPr>
                <w:bCs/>
                <w:sz w:val="24"/>
                <w:szCs w:val="24"/>
              </w:rPr>
              <w:t xml:space="preserve"> КРФК. Развитие игрового мышления в учебных играх.</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615844" w:rsidP="00615844">
            <w:pPr>
              <w:jc w:val="center"/>
              <w:rPr>
                <w:sz w:val="24"/>
                <w:szCs w:val="24"/>
              </w:rPr>
            </w:pPr>
            <w:r w:rsidRPr="00615844">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8</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Освоение </w:t>
            </w:r>
            <w:proofErr w:type="gramStart"/>
            <w:r>
              <w:rPr>
                <w:bCs/>
                <w:sz w:val="24"/>
                <w:szCs w:val="24"/>
              </w:rPr>
              <w:t>тактики  игроков</w:t>
            </w:r>
            <w:proofErr w:type="gramEnd"/>
            <w:r>
              <w:rPr>
                <w:bCs/>
                <w:sz w:val="24"/>
                <w:szCs w:val="24"/>
              </w:rPr>
              <w:t>. Зонная защита. Учебная игра с заданием</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615844" w:rsidP="00615844">
            <w:pPr>
              <w:jc w:val="center"/>
              <w:rPr>
                <w:sz w:val="24"/>
                <w:szCs w:val="24"/>
              </w:rPr>
            </w:pPr>
            <w:r w:rsidRPr="00615844">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9-10</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Зачетные упражнения по т/х элементов баскетбола. Учебная игра с заданием </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3813B9" w:rsidP="00615844">
            <w:pPr>
              <w:jc w:val="center"/>
              <w:rPr>
                <w:sz w:val="24"/>
                <w:szCs w:val="24"/>
              </w:rPr>
            </w:pPr>
            <w:r w:rsidRPr="00615844">
              <w:rPr>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615844" w:rsidP="00615844">
            <w:pPr>
              <w:jc w:val="center"/>
              <w:rPr>
                <w:sz w:val="24"/>
                <w:szCs w:val="24"/>
              </w:rPr>
            </w:pPr>
            <w:r w:rsidRPr="00615844">
              <w:rPr>
                <w:sz w:val="24"/>
                <w:szCs w:val="24"/>
              </w:rPr>
              <w:t>3</w:t>
            </w:r>
          </w:p>
        </w:tc>
      </w:tr>
      <w:tr w:rsidR="00742CEC" w:rsidTr="00615844">
        <w:trPr>
          <w:trHeight w:val="299"/>
        </w:trPr>
        <w:tc>
          <w:tcPr>
            <w:tcW w:w="2317" w:type="dxa"/>
            <w:vMerge w:val="restart"/>
            <w:tcBorders>
              <w:top w:val="single" w:sz="4" w:space="0" w:color="auto"/>
              <w:left w:val="single" w:sz="4" w:space="0" w:color="auto"/>
              <w:bottom w:val="single" w:sz="4" w:space="0" w:color="auto"/>
              <w:right w:val="single" w:sz="4" w:space="0" w:color="auto"/>
            </w:tcBorders>
            <w:hideMark/>
          </w:tcPr>
          <w:p w:rsidR="00742CEC" w:rsidRDefault="00742CEC">
            <w:pPr>
              <w:jc w:val="center"/>
              <w:rPr>
                <w:b/>
                <w:bCs/>
                <w:sz w:val="24"/>
                <w:szCs w:val="24"/>
              </w:rPr>
            </w:pPr>
            <w:r>
              <w:rPr>
                <w:b/>
                <w:bCs/>
                <w:sz w:val="24"/>
                <w:szCs w:val="24"/>
              </w:rPr>
              <w:t>Раздел 6.</w:t>
            </w:r>
          </w:p>
          <w:p w:rsidR="00742CEC" w:rsidRDefault="00742CEC">
            <w:pPr>
              <w:jc w:val="center"/>
              <w:rPr>
                <w:b/>
                <w:bCs/>
                <w:sz w:val="24"/>
                <w:szCs w:val="24"/>
              </w:rPr>
            </w:pPr>
            <w:r>
              <w:rPr>
                <w:b/>
                <w:bCs/>
                <w:sz w:val="24"/>
                <w:szCs w:val="24"/>
              </w:rPr>
              <w:t>Мини-футбол.</w:t>
            </w:r>
          </w:p>
          <w:p w:rsidR="00742CEC" w:rsidRDefault="00742CEC">
            <w:pPr>
              <w:jc w:val="center"/>
              <w:rPr>
                <w:b/>
                <w:bCs/>
                <w:sz w:val="24"/>
                <w:szCs w:val="24"/>
              </w:rPr>
            </w:pPr>
            <w:r>
              <w:rPr>
                <w:b/>
                <w:bCs/>
                <w:sz w:val="24"/>
                <w:szCs w:val="24"/>
              </w:rPr>
              <w:t>10  час.</w:t>
            </w:r>
          </w:p>
        </w:tc>
        <w:tc>
          <w:tcPr>
            <w:tcW w:w="975" w:type="dxa"/>
            <w:tcBorders>
              <w:top w:val="single" w:sz="4" w:space="0" w:color="auto"/>
              <w:left w:val="single" w:sz="4" w:space="0" w:color="auto"/>
              <w:bottom w:val="single" w:sz="4" w:space="0" w:color="auto"/>
              <w:right w:val="single" w:sz="4" w:space="0" w:color="auto"/>
            </w:tcBorders>
            <w:hideMark/>
          </w:tcPr>
          <w:p w:rsidR="00742CEC" w:rsidRDefault="00742CEC">
            <w:pPr>
              <w:jc w:val="center"/>
              <w:rPr>
                <w:sz w:val="24"/>
                <w:szCs w:val="24"/>
              </w:rPr>
            </w:pPr>
            <w:r>
              <w:rPr>
                <w:sz w:val="24"/>
                <w:szCs w:val="24"/>
              </w:rPr>
              <w:t>1</w:t>
            </w:r>
            <w:r w:rsidR="003813B9">
              <w:rPr>
                <w:sz w:val="24"/>
                <w:szCs w:val="24"/>
              </w:rPr>
              <w:t>1</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Отработка техники. ведения и прием </w:t>
            </w:r>
            <w:proofErr w:type="gramStart"/>
            <w:r>
              <w:rPr>
                <w:bCs/>
                <w:sz w:val="24"/>
                <w:szCs w:val="24"/>
              </w:rPr>
              <w:t>мяча  в</w:t>
            </w:r>
            <w:proofErr w:type="gramEnd"/>
            <w:r>
              <w:rPr>
                <w:bCs/>
                <w:sz w:val="24"/>
                <w:szCs w:val="24"/>
              </w:rPr>
              <w:t xml:space="preserve"> парах разными способами.  </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615844" w:rsidP="00615844">
            <w:pPr>
              <w:jc w:val="center"/>
              <w:rPr>
                <w:sz w:val="24"/>
                <w:szCs w:val="24"/>
              </w:rPr>
            </w:pPr>
            <w:r w:rsidRPr="00615844">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bCs/>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3813B9">
            <w:pPr>
              <w:jc w:val="center"/>
              <w:rPr>
                <w:sz w:val="24"/>
                <w:szCs w:val="24"/>
              </w:rPr>
            </w:pPr>
            <w:r>
              <w:rPr>
                <w:sz w:val="24"/>
                <w:szCs w:val="24"/>
              </w:rPr>
              <w:t>1</w:t>
            </w:r>
            <w:r w:rsidR="00742CEC">
              <w:rPr>
                <w:sz w:val="24"/>
                <w:szCs w:val="24"/>
              </w:rPr>
              <w:t>2</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 Комплексное совершенствование т/х элементов Учебные игры.  КРФК.</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615844" w:rsidP="00615844">
            <w:pPr>
              <w:jc w:val="center"/>
              <w:rPr>
                <w:sz w:val="24"/>
                <w:szCs w:val="24"/>
              </w:rPr>
            </w:pPr>
            <w:r w:rsidRPr="00615844">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bCs/>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742CEC" w:rsidRDefault="003813B9">
            <w:pPr>
              <w:jc w:val="center"/>
              <w:rPr>
                <w:sz w:val="24"/>
                <w:szCs w:val="24"/>
              </w:rPr>
            </w:pPr>
            <w:r>
              <w:rPr>
                <w:sz w:val="24"/>
                <w:szCs w:val="24"/>
              </w:rPr>
              <w:t>1</w:t>
            </w:r>
            <w:r w:rsidR="00742CEC">
              <w:rPr>
                <w:sz w:val="24"/>
                <w:szCs w:val="24"/>
              </w:rPr>
              <w:t>3</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Отработка техники   ударов в движении разными способами.</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615844" w:rsidP="00615844">
            <w:pPr>
              <w:jc w:val="center"/>
              <w:rPr>
                <w:sz w:val="24"/>
                <w:szCs w:val="24"/>
              </w:rPr>
            </w:pPr>
            <w:r w:rsidRPr="00615844">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bCs/>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3813B9">
            <w:pPr>
              <w:jc w:val="center"/>
              <w:rPr>
                <w:sz w:val="24"/>
                <w:szCs w:val="24"/>
              </w:rPr>
            </w:pPr>
            <w:r>
              <w:rPr>
                <w:sz w:val="24"/>
                <w:szCs w:val="24"/>
              </w:rPr>
              <w:t>14</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Развитие игрового мышления в учебных играх. КРФК.</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615844" w:rsidP="00615844">
            <w:pPr>
              <w:jc w:val="center"/>
              <w:rPr>
                <w:sz w:val="24"/>
                <w:szCs w:val="24"/>
              </w:rPr>
            </w:pPr>
            <w:r w:rsidRPr="00615844">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bCs/>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3813B9">
            <w:pPr>
              <w:jc w:val="center"/>
              <w:rPr>
                <w:sz w:val="24"/>
                <w:szCs w:val="24"/>
              </w:rPr>
            </w:pPr>
            <w:r>
              <w:rPr>
                <w:sz w:val="24"/>
                <w:szCs w:val="24"/>
              </w:rPr>
              <w:t>15</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Комплексное совершенствование т/х элементов в игровых упражнениях.</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615844" w:rsidP="00615844">
            <w:pPr>
              <w:jc w:val="center"/>
              <w:rPr>
                <w:sz w:val="24"/>
                <w:szCs w:val="24"/>
              </w:rPr>
            </w:pPr>
            <w:r w:rsidRPr="00615844">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bCs/>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3813B9">
            <w:pPr>
              <w:jc w:val="center"/>
              <w:rPr>
                <w:sz w:val="24"/>
                <w:szCs w:val="24"/>
              </w:rPr>
            </w:pPr>
            <w:r>
              <w:rPr>
                <w:sz w:val="24"/>
                <w:szCs w:val="24"/>
              </w:rPr>
              <w:t>16</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Учебные игры с заданиями. КРФК.</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615844" w:rsidP="00615844">
            <w:pPr>
              <w:jc w:val="center"/>
              <w:rPr>
                <w:sz w:val="24"/>
                <w:szCs w:val="24"/>
              </w:rPr>
            </w:pPr>
            <w:r w:rsidRPr="00615844">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bCs/>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3813B9">
            <w:pPr>
              <w:jc w:val="center"/>
              <w:rPr>
                <w:sz w:val="24"/>
                <w:szCs w:val="24"/>
              </w:rPr>
            </w:pPr>
            <w:r>
              <w:rPr>
                <w:sz w:val="24"/>
                <w:szCs w:val="24"/>
              </w:rPr>
              <w:t>17</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Отработка техники ведения и обводки. Воспитание командного духа в  учебных играх.</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615844" w:rsidP="00615844">
            <w:pPr>
              <w:jc w:val="center"/>
              <w:rPr>
                <w:sz w:val="24"/>
                <w:szCs w:val="24"/>
              </w:rPr>
            </w:pPr>
            <w:r w:rsidRPr="00615844">
              <w:rPr>
                <w:sz w:val="24"/>
                <w:szCs w:val="24"/>
              </w:rPr>
              <w:t>3</w:t>
            </w:r>
          </w:p>
        </w:tc>
      </w:tr>
      <w:tr w:rsidR="00742CEC"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CEC" w:rsidRDefault="00742CEC">
            <w:pPr>
              <w:rPr>
                <w:b/>
                <w:bCs/>
                <w:sz w:val="24"/>
                <w:szCs w:val="24"/>
              </w:rPr>
            </w:pPr>
          </w:p>
        </w:tc>
        <w:tc>
          <w:tcPr>
            <w:tcW w:w="975" w:type="dxa"/>
            <w:tcBorders>
              <w:top w:val="single" w:sz="4" w:space="0" w:color="auto"/>
              <w:left w:val="single" w:sz="4" w:space="0" w:color="auto"/>
              <w:bottom w:val="single" w:sz="4" w:space="0" w:color="auto"/>
              <w:right w:val="single" w:sz="4" w:space="0" w:color="auto"/>
            </w:tcBorders>
          </w:tcPr>
          <w:p w:rsidR="00742CEC" w:rsidRDefault="003813B9">
            <w:pPr>
              <w:jc w:val="center"/>
              <w:rPr>
                <w:sz w:val="24"/>
                <w:szCs w:val="24"/>
              </w:rPr>
            </w:pPr>
            <w:r>
              <w:rPr>
                <w:sz w:val="24"/>
                <w:szCs w:val="24"/>
              </w:rPr>
              <w:t>18</w:t>
            </w:r>
          </w:p>
        </w:tc>
        <w:tc>
          <w:tcPr>
            <w:tcW w:w="9214" w:type="dxa"/>
            <w:tcBorders>
              <w:top w:val="single" w:sz="4" w:space="0" w:color="auto"/>
              <w:left w:val="single" w:sz="4" w:space="0" w:color="auto"/>
              <w:bottom w:val="single" w:sz="4" w:space="0" w:color="auto"/>
              <w:right w:val="single" w:sz="4" w:space="0" w:color="auto"/>
            </w:tcBorders>
            <w:hideMark/>
          </w:tcPr>
          <w:p w:rsidR="00742CEC" w:rsidRDefault="00742CEC">
            <w:pPr>
              <w:jc w:val="both"/>
              <w:rPr>
                <w:bCs/>
                <w:sz w:val="24"/>
                <w:szCs w:val="24"/>
              </w:rPr>
            </w:pPr>
            <w:r>
              <w:rPr>
                <w:bCs/>
                <w:sz w:val="24"/>
                <w:szCs w:val="24"/>
              </w:rPr>
              <w:t xml:space="preserve">Отработка стандартных ситуаций при  игре в  </w:t>
            </w:r>
            <w:proofErr w:type="spellStart"/>
            <w:r>
              <w:rPr>
                <w:bCs/>
                <w:sz w:val="24"/>
                <w:szCs w:val="24"/>
              </w:rPr>
              <w:t>защите.КРФК</w:t>
            </w:r>
            <w:proofErr w:type="spellEnd"/>
            <w:r>
              <w:rPr>
                <w:bCs/>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42CEC" w:rsidRPr="00615844" w:rsidRDefault="00742CEC"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742CEC" w:rsidRPr="00615844" w:rsidRDefault="00615844" w:rsidP="00615844">
            <w:pPr>
              <w:jc w:val="center"/>
              <w:rPr>
                <w:sz w:val="24"/>
                <w:szCs w:val="24"/>
              </w:rPr>
            </w:pPr>
            <w:r w:rsidRPr="00615844">
              <w:rPr>
                <w:sz w:val="24"/>
                <w:szCs w:val="24"/>
              </w:rPr>
              <w:t>3</w:t>
            </w:r>
          </w:p>
        </w:tc>
      </w:tr>
      <w:tr w:rsidR="003813B9"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13B9" w:rsidRDefault="003813B9" w:rsidP="003813B9">
            <w:pPr>
              <w:rPr>
                <w:b/>
                <w:bCs/>
                <w:sz w:val="24"/>
                <w:szCs w:val="24"/>
              </w:rPr>
            </w:pPr>
          </w:p>
        </w:tc>
        <w:tc>
          <w:tcPr>
            <w:tcW w:w="975" w:type="dxa"/>
            <w:tcBorders>
              <w:top w:val="single" w:sz="4" w:space="0" w:color="auto"/>
              <w:left w:val="single" w:sz="4" w:space="0" w:color="auto"/>
              <w:bottom w:val="single" w:sz="4" w:space="0" w:color="auto"/>
              <w:right w:val="single" w:sz="4" w:space="0" w:color="auto"/>
            </w:tcBorders>
          </w:tcPr>
          <w:p w:rsidR="003813B9" w:rsidRDefault="003813B9" w:rsidP="003813B9">
            <w:pPr>
              <w:jc w:val="center"/>
              <w:rPr>
                <w:sz w:val="24"/>
                <w:szCs w:val="24"/>
              </w:rPr>
            </w:pPr>
            <w:r>
              <w:rPr>
                <w:sz w:val="24"/>
                <w:szCs w:val="24"/>
              </w:rPr>
              <w:t>19</w:t>
            </w:r>
          </w:p>
        </w:tc>
        <w:tc>
          <w:tcPr>
            <w:tcW w:w="9214" w:type="dxa"/>
            <w:tcBorders>
              <w:top w:val="single" w:sz="4" w:space="0" w:color="auto"/>
              <w:left w:val="single" w:sz="4" w:space="0" w:color="auto"/>
              <w:bottom w:val="single" w:sz="4" w:space="0" w:color="auto"/>
              <w:right w:val="single" w:sz="4" w:space="0" w:color="auto"/>
            </w:tcBorders>
            <w:hideMark/>
          </w:tcPr>
          <w:p w:rsidR="003813B9" w:rsidRDefault="003813B9" w:rsidP="003813B9">
            <w:pPr>
              <w:jc w:val="both"/>
              <w:rPr>
                <w:bCs/>
                <w:sz w:val="24"/>
                <w:szCs w:val="24"/>
              </w:rPr>
            </w:pPr>
            <w:r>
              <w:rPr>
                <w:bCs/>
                <w:sz w:val="24"/>
                <w:szCs w:val="24"/>
              </w:rPr>
              <w:t>Отработка стандартных ситуаций при  игре в  нападении.</w:t>
            </w:r>
          </w:p>
        </w:tc>
        <w:tc>
          <w:tcPr>
            <w:tcW w:w="992"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3813B9" w:rsidRPr="00615844" w:rsidRDefault="00615844" w:rsidP="00615844">
            <w:pPr>
              <w:jc w:val="center"/>
              <w:rPr>
                <w:sz w:val="24"/>
                <w:szCs w:val="24"/>
              </w:rPr>
            </w:pPr>
            <w:r w:rsidRPr="00615844">
              <w:rPr>
                <w:sz w:val="24"/>
                <w:szCs w:val="24"/>
              </w:rPr>
              <w:t>3</w:t>
            </w:r>
          </w:p>
        </w:tc>
      </w:tr>
      <w:tr w:rsidR="003813B9" w:rsidTr="00615844">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13B9" w:rsidRDefault="003813B9" w:rsidP="003813B9">
            <w:pPr>
              <w:rPr>
                <w:b/>
                <w:bCs/>
                <w:sz w:val="24"/>
                <w:szCs w:val="24"/>
              </w:rPr>
            </w:pPr>
          </w:p>
        </w:tc>
        <w:tc>
          <w:tcPr>
            <w:tcW w:w="975" w:type="dxa"/>
            <w:tcBorders>
              <w:top w:val="single" w:sz="4" w:space="0" w:color="auto"/>
              <w:left w:val="single" w:sz="4" w:space="0" w:color="auto"/>
              <w:bottom w:val="single" w:sz="4" w:space="0" w:color="auto"/>
              <w:right w:val="single" w:sz="4" w:space="0" w:color="auto"/>
            </w:tcBorders>
          </w:tcPr>
          <w:p w:rsidR="003813B9" w:rsidRDefault="003813B9" w:rsidP="003813B9">
            <w:pPr>
              <w:jc w:val="center"/>
              <w:rPr>
                <w:sz w:val="24"/>
                <w:szCs w:val="24"/>
              </w:rPr>
            </w:pPr>
            <w:r>
              <w:rPr>
                <w:sz w:val="24"/>
                <w:szCs w:val="24"/>
              </w:rPr>
              <w:t>20</w:t>
            </w:r>
          </w:p>
        </w:tc>
        <w:tc>
          <w:tcPr>
            <w:tcW w:w="9214" w:type="dxa"/>
            <w:tcBorders>
              <w:top w:val="single" w:sz="4" w:space="0" w:color="auto"/>
              <w:left w:val="single" w:sz="4" w:space="0" w:color="auto"/>
              <w:bottom w:val="single" w:sz="4" w:space="0" w:color="auto"/>
              <w:right w:val="single" w:sz="4" w:space="0" w:color="auto"/>
            </w:tcBorders>
          </w:tcPr>
          <w:p w:rsidR="003813B9" w:rsidRDefault="003813B9" w:rsidP="003813B9">
            <w:pPr>
              <w:jc w:val="both"/>
              <w:rPr>
                <w:bCs/>
                <w:sz w:val="24"/>
                <w:szCs w:val="24"/>
              </w:rPr>
            </w:pPr>
            <w:r>
              <w:rPr>
                <w:bCs/>
                <w:sz w:val="24"/>
                <w:szCs w:val="24"/>
              </w:rPr>
              <w:t xml:space="preserve">Зачетные упражнения по т/х </w:t>
            </w:r>
            <w:proofErr w:type="gramStart"/>
            <w:r>
              <w:rPr>
                <w:bCs/>
                <w:sz w:val="24"/>
                <w:szCs w:val="24"/>
              </w:rPr>
              <w:t>элементов  мини</w:t>
            </w:r>
            <w:proofErr w:type="gramEnd"/>
            <w:r>
              <w:rPr>
                <w:bCs/>
                <w:sz w:val="24"/>
                <w:szCs w:val="24"/>
              </w:rPr>
              <w:t>- футбола.</w:t>
            </w:r>
          </w:p>
          <w:p w:rsidR="003813B9" w:rsidRDefault="003813B9" w:rsidP="003813B9">
            <w:pPr>
              <w:jc w:val="both"/>
              <w:rPr>
                <w:bCs/>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3813B9" w:rsidRPr="00615844" w:rsidRDefault="00615844" w:rsidP="00615844">
            <w:pPr>
              <w:jc w:val="center"/>
              <w:rPr>
                <w:sz w:val="24"/>
                <w:szCs w:val="24"/>
              </w:rPr>
            </w:pPr>
            <w:r w:rsidRPr="00615844">
              <w:rPr>
                <w:sz w:val="24"/>
                <w:szCs w:val="24"/>
              </w:rPr>
              <w:t>3</w:t>
            </w:r>
          </w:p>
        </w:tc>
      </w:tr>
      <w:tr w:rsidR="003813B9" w:rsidTr="00615844">
        <w:trPr>
          <w:trHeight w:val="299"/>
        </w:trPr>
        <w:tc>
          <w:tcPr>
            <w:tcW w:w="2317" w:type="dxa"/>
            <w:vMerge w:val="restart"/>
            <w:tcBorders>
              <w:top w:val="single" w:sz="4" w:space="0" w:color="auto"/>
              <w:left w:val="single" w:sz="4" w:space="0" w:color="auto"/>
              <w:bottom w:val="single" w:sz="4" w:space="0" w:color="auto"/>
              <w:right w:val="single" w:sz="4" w:space="0" w:color="auto"/>
            </w:tcBorders>
            <w:hideMark/>
          </w:tcPr>
          <w:p w:rsidR="003813B9" w:rsidRDefault="003813B9" w:rsidP="003813B9">
            <w:pPr>
              <w:jc w:val="center"/>
              <w:rPr>
                <w:b/>
                <w:bCs/>
                <w:sz w:val="24"/>
                <w:szCs w:val="24"/>
              </w:rPr>
            </w:pPr>
            <w:r>
              <w:rPr>
                <w:b/>
                <w:bCs/>
                <w:sz w:val="24"/>
                <w:szCs w:val="24"/>
              </w:rPr>
              <w:t>Раздел 7. Атлетическая гимнастика.</w:t>
            </w:r>
          </w:p>
          <w:p w:rsidR="003813B9" w:rsidRDefault="003813B9" w:rsidP="003813B9">
            <w:pPr>
              <w:jc w:val="center"/>
              <w:rPr>
                <w:b/>
                <w:sz w:val="24"/>
                <w:szCs w:val="24"/>
              </w:rPr>
            </w:pPr>
            <w:r>
              <w:rPr>
                <w:b/>
                <w:bCs/>
                <w:sz w:val="24"/>
                <w:szCs w:val="24"/>
              </w:rPr>
              <w:t xml:space="preserve"> 6 час.</w:t>
            </w:r>
          </w:p>
        </w:tc>
        <w:tc>
          <w:tcPr>
            <w:tcW w:w="975" w:type="dxa"/>
            <w:tcBorders>
              <w:top w:val="single" w:sz="4" w:space="0" w:color="auto"/>
              <w:left w:val="single" w:sz="4" w:space="0" w:color="auto"/>
              <w:bottom w:val="single" w:sz="4" w:space="0" w:color="auto"/>
              <w:right w:val="single" w:sz="4" w:space="0" w:color="auto"/>
            </w:tcBorders>
          </w:tcPr>
          <w:p w:rsidR="003813B9" w:rsidRDefault="003813B9" w:rsidP="003813B9">
            <w:pPr>
              <w:jc w:val="center"/>
              <w:rPr>
                <w:sz w:val="24"/>
                <w:szCs w:val="24"/>
              </w:rPr>
            </w:pPr>
            <w:r>
              <w:rPr>
                <w:sz w:val="24"/>
                <w:szCs w:val="24"/>
              </w:rPr>
              <w:t>21</w:t>
            </w:r>
          </w:p>
        </w:tc>
        <w:tc>
          <w:tcPr>
            <w:tcW w:w="9214" w:type="dxa"/>
            <w:tcBorders>
              <w:top w:val="single" w:sz="4" w:space="0" w:color="auto"/>
              <w:left w:val="single" w:sz="4" w:space="0" w:color="auto"/>
              <w:bottom w:val="single" w:sz="4" w:space="0" w:color="auto"/>
              <w:right w:val="single" w:sz="4" w:space="0" w:color="auto"/>
            </w:tcBorders>
            <w:hideMark/>
          </w:tcPr>
          <w:p w:rsidR="003813B9" w:rsidRDefault="003813B9" w:rsidP="003813B9">
            <w:pPr>
              <w:jc w:val="both"/>
              <w:rPr>
                <w:bCs/>
                <w:sz w:val="24"/>
                <w:szCs w:val="24"/>
              </w:rPr>
            </w:pPr>
            <w:r>
              <w:rPr>
                <w:bCs/>
                <w:sz w:val="24"/>
                <w:szCs w:val="24"/>
              </w:rPr>
              <w:t>Комплекс разминки по атлетической гимнастике.</w:t>
            </w:r>
          </w:p>
        </w:tc>
        <w:tc>
          <w:tcPr>
            <w:tcW w:w="992"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2</w:t>
            </w:r>
          </w:p>
        </w:tc>
      </w:tr>
      <w:tr w:rsidR="003813B9"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13B9" w:rsidRDefault="003813B9" w:rsidP="003813B9">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3813B9" w:rsidRDefault="003813B9" w:rsidP="003813B9">
            <w:pPr>
              <w:jc w:val="center"/>
              <w:rPr>
                <w:sz w:val="24"/>
                <w:szCs w:val="24"/>
              </w:rPr>
            </w:pPr>
            <w:r>
              <w:rPr>
                <w:sz w:val="24"/>
                <w:szCs w:val="24"/>
              </w:rPr>
              <w:t>22</w:t>
            </w:r>
          </w:p>
        </w:tc>
        <w:tc>
          <w:tcPr>
            <w:tcW w:w="9214" w:type="dxa"/>
            <w:tcBorders>
              <w:top w:val="single" w:sz="4" w:space="0" w:color="auto"/>
              <w:left w:val="single" w:sz="4" w:space="0" w:color="auto"/>
              <w:bottom w:val="single" w:sz="4" w:space="0" w:color="auto"/>
              <w:right w:val="single" w:sz="4" w:space="0" w:color="auto"/>
            </w:tcBorders>
            <w:hideMark/>
          </w:tcPr>
          <w:p w:rsidR="003813B9" w:rsidRDefault="003813B9" w:rsidP="003813B9">
            <w:pPr>
              <w:jc w:val="both"/>
              <w:rPr>
                <w:bCs/>
                <w:sz w:val="24"/>
                <w:szCs w:val="24"/>
              </w:rPr>
            </w:pPr>
            <w:r>
              <w:rPr>
                <w:bCs/>
                <w:sz w:val="24"/>
                <w:szCs w:val="24"/>
              </w:rPr>
              <w:t xml:space="preserve"> Освоение комплекса  круговой тренировки с отягощениями.</w:t>
            </w:r>
          </w:p>
        </w:tc>
        <w:tc>
          <w:tcPr>
            <w:tcW w:w="992"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2</w:t>
            </w:r>
          </w:p>
        </w:tc>
      </w:tr>
      <w:tr w:rsidR="003813B9"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13B9" w:rsidRDefault="003813B9" w:rsidP="003813B9">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3813B9" w:rsidRDefault="003813B9" w:rsidP="003813B9">
            <w:pPr>
              <w:jc w:val="center"/>
              <w:rPr>
                <w:sz w:val="24"/>
                <w:szCs w:val="24"/>
              </w:rPr>
            </w:pPr>
            <w:r>
              <w:rPr>
                <w:sz w:val="24"/>
                <w:szCs w:val="24"/>
              </w:rPr>
              <w:t>23</w:t>
            </w:r>
          </w:p>
        </w:tc>
        <w:tc>
          <w:tcPr>
            <w:tcW w:w="9214" w:type="dxa"/>
            <w:tcBorders>
              <w:top w:val="single" w:sz="4" w:space="0" w:color="auto"/>
              <w:left w:val="single" w:sz="4" w:space="0" w:color="auto"/>
              <w:bottom w:val="single" w:sz="4" w:space="0" w:color="auto"/>
              <w:right w:val="single" w:sz="4" w:space="0" w:color="auto"/>
            </w:tcBorders>
            <w:hideMark/>
          </w:tcPr>
          <w:p w:rsidR="003813B9" w:rsidRDefault="003813B9" w:rsidP="003813B9">
            <w:pPr>
              <w:jc w:val="both"/>
              <w:rPr>
                <w:bCs/>
                <w:sz w:val="24"/>
                <w:szCs w:val="24"/>
              </w:rPr>
            </w:pPr>
            <w:r>
              <w:rPr>
                <w:bCs/>
                <w:sz w:val="24"/>
                <w:szCs w:val="24"/>
              </w:rPr>
              <w:t>Воспитание силовых качеств с гирями 16 кг. Методика занятий.</w:t>
            </w:r>
          </w:p>
        </w:tc>
        <w:tc>
          <w:tcPr>
            <w:tcW w:w="992"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2</w:t>
            </w:r>
          </w:p>
        </w:tc>
      </w:tr>
      <w:tr w:rsidR="003813B9"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13B9" w:rsidRDefault="003813B9" w:rsidP="003813B9">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3813B9" w:rsidRDefault="003813B9" w:rsidP="003813B9">
            <w:pPr>
              <w:jc w:val="center"/>
              <w:rPr>
                <w:sz w:val="24"/>
                <w:szCs w:val="24"/>
              </w:rPr>
            </w:pPr>
            <w:r>
              <w:rPr>
                <w:sz w:val="24"/>
                <w:szCs w:val="24"/>
              </w:rPr>
              <w:t>24</w:t>
            </w:r>
          </w:p>
        </w:tc>
        <w:tc>
          <w:tcPr>
            <w:tcW w:w="9214" w:type="dxa"/>
            <w:tcBorders>
              <w:top w:val="single" w:sz="4" w:space="0" w:color="auto"/>
              <w:left w:val="single" w:sz="4" w:space="0" w:color="auto"/>
              <w:bottom w:val="single" w:sz="4" w:space="0" w:color="auto"/>
              <w:right w:val="single" w:sz="4" w:space="0" w:color="auto"/>
            </w:tcBorders>
            <w:hideMark/>
          </w:tcPr>
          <w:p w:rsidR="003813B9" w:rsidRDefault="003813B9" w:rsidP="003813B9">
            <w:pPr>
              <w:jc w:val="both"/>
              <w:rPr>
                <w:bCs/>
                <w:sz w:val="24"/>
                <w:szCs w:val="24"/>
              </w:rPr>
            </w:pPr>
            <w:r>
              <w:rPr>
                <w:bCs/>
                <w:sz w:val="24"/>
                <w:szCs w:val="24"/>
              </w:rPr>
              <w:t>Планирование самостоятельных тренировок и нагрузок в тренажерном зале.</w:t>
            </w:r>
          </w:p>
        </w:tc>
        <w:tc>
          <w:tcPr>
            <w:tcW w:w="992"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813B9" w:rsidRPr="00615844" w:rsidRDefault="00481A89" w:rsidP="00615844">
            <w:pPr>
              <w:jc w:val="center"/>
              <w:rPr>
                <w:sz w:val="24"/>
                <w:szCs w:val="24"/>
              </w:rPr>
            </w:pPr>
            <w:r>
              <w:rPr>
                <w:sz w:val="24"/>
                <w:szCs w:val="24"/>
              </w:rPr>
              <w:t>3</w:t>
            </w:r>
          </w:p>
        </w:tc>
      </w:tr>
      <w:tr w:rsidR="003813B9"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13B9" w:rsidRDefault="003813B9" w:rsidP="003813B9">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3813B9" w:rsidRDefault="003813B9" w:rsidP="003813B9">
            <w:pPr>
              <w:jc w:val="center"/>
              <w:rPr>
                <w:sz w:val="24"/>
                <w:szCs w:val="24"/>
              </w:rPr>
            </w:pPr>
            <w:r>
              <w:rPr>
                <w:sz w:val="24"/>
                <w:szCs w:val="24"/>
              </w:rPr>
              <w:t>25</w:t>
            </w:r>
          </w:p>
        </w:tc>
        <w:tc>
          <w:tcPr>
            <w:tcW w:w="9214" w:type="dxa"/>
            <w:tcBorders>
              <w:top w:val="single" w:sz="4" w:space="0" w:color="auto"/>
              <w:left w:val="single" w:sz="4" w:space="0" w:color="auto"/>
              <w:bottom w:val="single" w:sz="4" w:space="0" w:color="auto"/>
              <w:right w:val="single" w:sz="4" w:space="0" w:color="auto"/>
            </w:tcBorders>
            <w:hideMark/>
          </w:tcPr>
          <w:p w:rsidR="003813B9" w:rsidRDefault="00481A89" w:rsidP="003813B9">
            <w:pPr>
              <w:jc w:val="both"/>
              <w:rPr>
                <w:bCs/>
                <w:sz w:val="24"/>
                <w:szCs w:val="24"/>
              </w:rPr>
            </w:pPr>
            <w:r>
              <w:rPr>
                <w:bCs/>
                <w:sz w:val="24"/>
                <w:szCs w:val="24"/>
              </w:rPr>
              <w:t xml:space="preserve"> Развит</w:t>
            </w:r>
            <w:r w:rsidR="003813B9">
              <w:rPr>
                <w:bCs/>
                <w:sz w:val="24"/>
                <w:szCs w:val="24"/>
              </w:rPr>
              <w:t xml:space="preserve">ие силовых </w:t>
            </w:r>
            <w:proofErr w:type="gramStart"/>
            <w:r w:rsidR="003813B9">
              <w:rPr>
                <w:bCs/>
                <w:sz w:val="24"/>
                <w:szCs w:val="24"/>
              </w:rPr>
              <w:t>качеств  на</w:t>
            </w:r>
            <w:proofErr w:type="gramEnd"/>
            <w:r w:rsidR="003813B9">
              <w:rPr>
                <w:bCs/>
                <w:sz w:val="24"/>
                <w:szCs w:val="24"/>
              </w:rPr>
              <w:t xml:space="preserve"> гимнастических снарядах. Подвижные игры с набивными мячами.</w:t>
            </w:r>
          </w:p>
        </w:tc>
        <w:tc>
          <w:tcPr>
            <w:tcW w:w="992"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2</w:t>
            </w:r>
          </w:p>
        </w:tc>
      </w:tr>
      <w:tr w:rsidR="003813B9"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13B9" w:rsidRDefault="003813B9" w:rsidP="003813B9">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3813B9" w:rsidRDefault="003813B9" w:rsidP="003813B9">
            <w:pPr>
              <w:jc w:val="center"/>
              <w:rPr>
                <w:sz w:val="24"/>
                <w:szCs w:val="24"/>
              </w:rPr>
            </w:pPr>
            <w:r>
              <w:rPr>
                <w:sz w:val="24"/>
                <w:szCs w:val="24"/>
              </w:rPr>
              <w:t>26</w:t>
            </w:r>
          </w:p>
        </w:tc>
        <w:tc>
          <w:tcPr>
            <w:tcW w:w="9214" w:type="dxa"/>
            <w:tcBorders>
              <w:top w:val="single" w:sz="4" w:space="0" w:color="auto"/>
              <w:left w:val="single" w:sz="4" w:space="0" w:color="auto"/>
              <w:bottom w:val="single" w:sz="4" w:space="0" w:color="auto"/>
              <w:right w:val="single" w:sz="4" w:space="0" w:color="auto"/>
            </w:tcBorders>
            <w:hideMark/>
          </w:tcPr>
          <w:p w:rsidR="003813B9" w:rsidRDefault="003813B9" w:rsidP="003813B9">
            <w:pPr>
              <w:jc w:val="both"/>
              <w:rPr>
                <w:bCs/>
                <w:sz w:val="24"/>
                <w:szCs w:val="24"/>
              </w:rPr>
            </w:pPr>
            <w:r>
              <w:rPr>
                <w:bCs/>
                <w:sz w:val="24"/>
                <w:szCs w:val="24"/>
              </w:rPr>
              <w:t>Развитие силовых качеств используя собственный вес. Зачетные упражнения по силовой гимнастике. Подвижные игры</w:t>
            </w:r>
          </w:p>
        </w:tc>
        <w:tc>
          <w:tcPr>
            <w:tcW w:w="992"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813B9" w:rsidRPr="00615844" w:rsidRDefault="00481A89" w:rsidP="00615844">
            <w:pPr>
              <w:jc w:val="center"/>
              <w:rPr>
                <w:sz w:val="24"/>
                <w:szCs w:val="24"/>
              </w:rPr>
            </w:pPr>
            <w:r>
              <w:rPr>
                <w:sz w:val="24"/>
                <w:szCs w:val="24"/>
              </w:rPr>
              <w:t>3</w:t>
            </w:r>
          </w:p>
        </w:tc>
      </w:tr>
      <w:tr w:rsidR="003813B9" w:rsidTr="00615844">
        <w:trPr>
          <w:trHeight w:val="299"/>
        </w:trPr>
        <w:tc>
          <w:tcPr>
            <w:tcW w:w="2317" w:type="dxa"/>
            <w:vMerge w:val="restart"/>
            <w:tcBorders>
              <w:top w:val="single" w:sz="4" w:space="0" w:color="auto"/>
              <w:left w:val="single" w:sz="4" w:space="0" w:color="auto"/>
              <w:bottom w:val="single" w:sz="4" w:space="0" w:color="auto"/>
              <w:right w:val="single" w:sz="4" w:space="0" w:color="auto"/>
            </w:tcBorders>
            <w:hideMark/>
          </w:tcPr>
          <w:p w:rsidR="003813B9" w:rsidRDefault="003813B9" w:rsidP="003813B9">
            <w:pPr>
              <w:rPr>
                <w:b/>
                <w:bCs/>
                <w:sz w:val="24"/>
                <w:szCs w:val="24"/>
              </w:rPr>
            </w:pPr>
            <w:r>
              <w:rPr>
                <w:b/>
                <w:bCs/>
                <w:sz w:val="24"/>
                <w:szCs w:val="24"/>
              </w:rPr>
              <w:t xml:space="preserve">         Раздел 8. </w:t>
            </w:r>
          </w:p>
          <w:p w:rsidR="003813B9" w:rsidRDefault="003813B9" w:rsidP="003813B9">
            <w:pPr>
              <w:rPr>
                <w:b/>
                <w:bCs/>
                <w:sz w:val="24"/>
                <w:szCs w:val="24"/>
              </w:rPr>
            </w:pPr>
            <w:r>
              <w:rPr>
                <w:b/>
                <w:bCs/>
                <w:sz w:val="24"/>
                <w:szCs w:val="24"/>
              </w:rPr>
              <w:t>Нормативы ГТО</w:t>
            </w:r>
          </w:p>
          <w:p w:rsidR="003813B9" w:rsidRDefault="003813B9" w:rsidP="003813B9">
            <w:pPr>
              <w:rPr>
                <w:b/>
                <w:sz w:val="24"/>
                <w:szCs w:val="24"/>
              </w:rPr>
            </w:pPr>
            <w:r>
              <w:rPr>
                <w:b/>
                <w:sz w:val="24"/>
                <w:szCs w:val="24"/>
              </w:rPr>
              <w:t xml:space="preserve">          6 час.</w:t>
            </w:r>
          </w:p>
        </w:tc>
        <w:tc>
          <w:tcPr>
            <w:tcW w:w="975" w:type="dxa"/>
            <w:tcBorders>
              <w:top w:val="single" w:sz="4" w:space="0" w:color="auto"/>
              <w:left w:val="single" w:sz="4" w:space="0" w:color="auto"/>
              <w:bottom w:val="single" w:sz="4" w:space="0" w:color="auto"/>
              <w:right w:val="single" w:sz="4" w:space="0" w:color="auto"/>
            </w:tcBorders>
          </w:tcPr>
          <w:p w:rsidR="003813B9" w:rsidRDefault="003813B9" w:rsidP="003813B9">
            <w:pPr>
              <w:jc w:val="center"/>
              <w:rPr>
                <w:sz w:val="24"/>
                <w:szCs w:val="24"/>
              </w:rPr>
            </w:pPr>
            <w:r>
              <w:rPr>
                <w:sz w:val="24"/>
                <w:szCs w:val="24"/>
              </w:rPr>
              <w:t>27</w:t>
            </w:r>
          </w:p>
        </w:tc>
        <w:tc>
          <w:tcPr>
            <w:tcW w:w="9214" w:type="dxa"/>
            <w:tcBorders>
              <w:top w:val="single" w:sz="4" w:space="0" w:color="auto"/>
              <w:left w:val="single" w:sz="4" w:space="0" w:color="auto"/>
              <w:bottom w:val="single" w:sz="4" w:space="0" w:color="auto"/>
              <w:right w:val="single" w:sz="4" w:space="0" w:color="auto"/>
            </w:tcBorders>
            <w:hideMark/>
          </w:tcPr>
          <w:p w:rsidR="003813B9" w:rsidRDefault="003813B9" w:rsidP="003813B9">
            <w:pPr>
              <w:jc w:val="both"/>
              <w:rPr>
                <w:bCs/>
                <w:sz w:val="24"/>
                <w:szCs w:val="24"/>
              </w:rPr>
            </w:pPr>
            <w:r>
              <w:rPr>
                <w:bCs/>
                <w:sz w:val="24"/>
                <w:szCs w:val="24"/>
              </w:rPr>
              <w:t xml:space="preserve"> Развитие быстроты и ловкости.</w:t>
            </w:r>
          </w:p>
        </w:tc>
        <w:tc>
          <w:tcPr>
            <w:tcW w:w="992"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2</w:t>
            </w:r>
          </w:p>
        </w:tc>
      </w:tr>
      <w:tr w:rsidR="003813B9"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13B9" w:rsidRDefault="003813B9" w:rsidP="003813B9">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3813B9" w:rsidRDefault="003813B9" w:rsidP="003813B9">
            <w:pPr>
              <w:jc w:val="center"/>
              <w:rPr>
                <w:sz w:val="24"/>
                <w:szCs w:val="24"/>
              </w:rPr>
            </w:pPr>
            <w:r>
              <w:rPr>
                <w:sz w:val="24"/>
                <w:szCs w:val="24"/>
              </w:rPr>
              <w:t>28</w:t>
            </w:r>
          </w:p>
        </w:tc>
        <w:tc>
          <w:tcPr>
            <w:tcW w:w="9214" w:type="dxa"/>
            <w:tcBorders>
              <w:top w:val="single" w:sz="4" w:space="0" w:color="auto"/>
              <w:left w:val="single" w:sz="4" w:space="0" w:color="auto"/>
              <w:bottom w:val="single" w:sz="4" w:space="0" w:color="auto"/>
              <w:right w:val="single" w:sz="4" w:space="0" w:color="auto"/>
            </w:tcBorders>
            <w:hideMark/>
          </w:tcPr>
          <w:p w:rsidR="003813B9" w:rsidRDefault="003813B9" w:rsidP="003813B9">
            <w:pPr>
              <w:jc w:val="both"/>
              <w:rPr>
                <w:bCs/>
                <w:sz w:val="24"/>
                <w:szCs w:val="24"/>
              </w:rPr>
            </w:pPr>
            <w:r>
              <w:rPr>
                <w:bCs/>
                <w:sz w:val="24"/>
                <w:szCs w:val="24"/>
              </w:rPr>
              <w:t>Принятие нормативов по ГТО – беговые дистанции.( 60 и 200 м).</w:t>
            </w:r>
          </w:p>
        </w:tc>
        <w:tc>
          <w:tcPr>
            <w:tcW w:w="992"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813B9" w:rsidRPr="00615844" w:rsidRDefault="00481A89" w:rsidP="00615844">
            <w:pPr>
              <w:jc w:val="center"/>
              <w:rPr>
                <w:sz w:val="24"/>
                <w:szCs w:val="24"/>
              </w:rPr>
            </w:pPr>
            <w:r>
              <w:rPr>
                <w:sz w:val="24"/>
                <w:szCs w:val="24"/>
              </w:rPr>
              <w:t>3</w:t>
            </w:r>
          </w:p>
        </w:tc>
      </w:tr>
      <w:tr w:rsidR="003813B9"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13B9" w:rsidRDefault="003813B9" w:rsidP="003813B9">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3813B9" w:rsidRDefault="003813B9" w:rsidP="003813B9">
            <w:pPr>
              <w:jc w:val="center"/>
              <w:rPr>
                <w:sz w:val="24"/>
                <w:szCs w:val="24"/>
              </w:rPr>
            </w:pPr>
            <w:r>
              <w:rPr>
                <w:sz w:val="24"/>
                <w:szCs w:val="24"/>
              </w:rPr>
              <w:t>29</w:t>
            </w:r>
          </w:p>
        </w:tc>
        <w:tc>
          <w:tcPr>
            <w:tcW w:w="9214" w:type="dxa"/>
            <w:tcBorders>
              <w:top w:val="single" w:sz="4" w:space="0" w:color="auto"/>
              <w:left w:val="single" w:sz="4" w:space="0" w:color="auto"/>
              <w:bottom w:val="single" w:sz="4" w:space="0" w:color="auto"/>
              <w:right w:val="single" w:sz="4" w:space="0" w:color="auto"/>
            </w:tcBorders>
            <w:hideMark/>
          </w:tcPr>
          <w:p w:rsidR="003813B9" w:rsidRDefault="003813B9" w:rsidP="003813B9">
            <w:pPr>
              <w:jc w:val="both"/>
              <w:rPr>
                <w:bCs/>
                <w:sz w:val="24"/>
                <w:szCs w:val="24"/>
              </w:rPr>
            </w:pPr>
            <w:r>
              <w:rPr>
                <w:bCs/>
                <w:sz w:val="24"/>
                <w:szCs w:val="24"/>
              </w:rPr>
              <w:t>Развитие силовых качеств. КРФК</w:t>
            </w:r>
          </w:p>
        </w:tc>
        <w:tc>
          <w:tcPr>
            <w:tcW w:w="992"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2</w:t>
            </w:r>
          </w:p>
        </w:tc>
      </w:tr>
      <w:tr w:rsidR="003813B9"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13B9" w:rsidRDefault="003813B9" w:rsidP="003813B9">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3813B9" w:rsidRDefault="003813B9" w:rsidP="003813B9">
            <w:pPr>
              <w:jc w:val="center"/>
              <w:rPr>
                <w:sz w:val="24"/>
                <w:szCs w:val="24"/>
              </w:rPr>
            </w:pPr>
            <w:r>
              <w:rPr>
                <w:sz w:val="24"/>
                <w:szCs w:val="24"/>
              </w:rPr>
              <w:t>30</w:t>
            </w:r>
          </w:p>
        </w:tc>
        <w:tc>
          <w:tcPr>
            <w:tcW w:w="9214" w:type="dxa"/>
            <w:tcBorders>
              <w:top w:val="single" w:sz="4" w:space="0" w:color="auto"/>
              <w:left w:val="single" w:sz="4" w:space="0" w:color="auto"/>
              <w:bottom w:val="single" w:sz="4" w:space="0" w:color="auto"/>
              <w:right w:val="single" w:sz="4" w:space="0" w:color="auto"/>
            </w:tcBorders>
            <w:hideMark/>
          </w:tcPr>
          <w:p w:rsidR="003813B9" w:rsidRDefault="003813B9" w:rsidP="003813B9">
            <w:pPr>
              <w:jc w:val="both"/>
              <w:rPr>
                <w:bCs/>
                <w:sz w:val="24"/>
                <w:szCs w:val="24"/>
              </w:rPr>
            </w:pPr>
            <w:r>
              <w:rPr>
                <w:bCs/>
                <w:sz w:val="24"/>
                <w:szCs w:val="24"/>
              </w:rPr>
              <w:t>Принятие нормативов  по ГТО – метание гранаты на дальность. прыжок в длину  с места. наклон с гимн.</w:t>
            </w:r>
            <w:r w:rsidR="00AC00FE">
              <w:rPr>
                <w:bCs/>
                <w:sz w:val="24"/>
                <w:szCs w:val="24"/>
              </w:rPr>
              <w:t xml:space="preserve"> </w:t>
            </w:r>
            <w:r>
              <w:rPr>
                <w:bCs/>
                <w:sz w:val="24"/>
                <w:szCs w:val="24"/>
              </w:rPr>
              <w:t>скамейке.</w:t>
            </w:r>
          </w:p>
        </w:tc>
        <w:tc>
          <w:tcPr>
            <w:tcW w:w="992"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813B9" w:rsidRPr="00615844" w:rsidRDefault="00481A89" w:rsidP="00615844">
            <w:pPr>
              <w:jc w:val="center"/>
              <w:rPr>
                <w:sz w:val="24"/>
                <w:szCs w:val="24"/>
              </w:rPr>
            </w:pPr>
            <w:r>
              <w:rPr>
                <w:sz w:val="24"/>
                <w:szCs w:val="24"/>
              </w:rPr>
              <w:t>3</w:t>
            </w:r>
          </w:p>
        </w:tc>
      </w:tr>
      <w:tr w:rsidR="003813B9"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13B9" w:rsidRDefault="003813B9" w:rsidP="003813B9">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3813B9" w:rsidRDefault="003813B9" w:rsidP="003813B9">
            <w:pPr>
              <w:jc w:val="center"/>
              <w:rPr>
                <w:sz w:val="24"/>
                <w:szCs w:val="24"/>
              </w:rPr>
            </w:pPr>
            <w:r>
              <w:rPr>
                <w:sz w:val="24"/>
                <w:szCs w:val="24"/>
              </w:rPr>
              <w:t>31</w:t>
            </w:r>
          </w:p>
        </w:tc>
        <w:tc>
          <w:tcPr>
            <w:tcW w:w="9214" w:type="dxa"/>
            <w:tcBorders>
              <w:top w:val="single" w:sz="4" w:space="0" w:color="auto"/>
              <w:left w:val="single" w:sz="4" w:space="0" w:color="auto"/>
              <w:bottom w:val="single" w:sz="4" w:space="0" w:color="auto"/>
              <w:right w:val="single" w:sz="4" w:space="0" w:color="auto"/>
            </w:tcBorders>
            <w:hideMark/>
          </w:tcPr>
          <w:p w:rsidR="003813B9" w:rsidRDefault="003813B9" w:rsidP="003813B9">
            <w:pPr>
              <w:jc w:val="both"/>
              <w:rPr>
                <w:bCs/>
                <w:sz w:val="24"/>
                <w:szCs w:val="24"/>
              </w:rPr>
            </w:pPr>
            <w:r>
              <w:rPr>
                <w:bCs/>
                <w:sz w:val="24"/>
                <w:szCs w:val="24"/>
              </w:rPr>
              <w:t>Развитие общей выносливости.</w:t>
            </w:r>
          </w:p>
        </w:tc>
        <w:tc>
          <w:tcPr>
            <w:tcW w:w="992"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2</w:t>
            </w:r>
          </w:p>
        </w:tc>
      </w:tr>
      <w:tr w:rsidR="003813B9" w:rsidTr="00615844">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13B9" w:rsidRDefault="003813B9" w:rsidP="003813B9">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3813B9" w:rsidRDefault="003813B9" w:rsidP="003813B9">
            <w:pPr>
              <w:jc w:val="center"/>
              <w:rPr>
                <w:sz w:val="24"/>
                <w:szCs w:val="24"/>
              </w:rPr>
            </w:pPr>
            <w:r>
              <w:rPr>
                <w:sz w:val="24"/>
                <w:szCs w:val="24"/>
              </w:rPr>
              <w:t>32</w:t>
            </w:r>
          </w:p>
        </w:tc>
        <w:tc>
          <w:tcPr>
            <w:tcW w:w="9214" w:type="dxa"/>
            <w:tcBorders>
              <w:top w:val="single" w:sz="4" w:space="0" w:color="auto"/>
              <w:left w:val="single" w:sz="4" w:space="0" w:color="auto"/>
              <w:bottom w:val="single" w:sz="4" w:space="0" w:color="auto"/>
              <w:right w:val="single" w:sz="4" w:space="0" w:color="auto"/>
            </w:tcBorders>
            <w:hideMark/>
          </w:tcPr>
          <w:p w:rsidR="003813B9" w:rsidRDefault="003813B9" w:rsidP="003813B9">
            <w:pPr>
              <w:jc w:val="both"/>
              <w:rPr>
                <w:bCs/>
                <w:sz w:val="24"/>
                <w:szCs w:val="24"/>
              </w:rPr>
            </w:pPr>
            <w:r>
              <w:rPr>
                <w:bCs/>
                <w:sz w:val="24"/>
                <w:szCs w:val="24"/>
              </w:rPr>
              <w:t>Принятие нормативов по ГТО – кросс 1000м.</w:t>
            </w:r>
          </w:p>
        </w:tc>
        <w:tc>
          <w:tcPr>
            <w:tcW w:w="992"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813B9" w:rsidRPr="00615844" w:rsidRDefault="00481A89" w:rsidP="00615844">
            <w:pPr>
              <w:jc w:val="center"/>
              <w:rPr>
                <w:sz w:val="24"/>
                <w:szCs w:val="24"/>
              </w:rPr>
            </w:pPr>
            <w:r>
              <w:rPr>
                <w:sz w:val="24"/>
                <w:szCs w:val="24"/>
              </w:rPr>
              <w:t>3</w:t>
            </w:r>
          </w:p>
        </w:tc>
      </w:tr>
      <w:tr w:rsidR="003813B9" w:rsidTr="00615844">
        <w:trPr>
          <w:trHeight w:val="299"/>
        </w:trPr>
        <w:tc>
          <w:tcPr>
            <w:tcW w:w="2317" w:type="dxa"/>
            <w:tcBorders>
              <w:top w:val="single" w:sz="4" w:space="0" w:color="auto"/>
              <w:left w:val="single" w:sz="4" w:space="0" w:color="auto"/>
              <w:bottom w:val="single" w:sz="4" w:space="0" w:color="auto"/>
              <w:right w:val="single" w:sz="4" w:space="0" w:color="auto"/>
            </w:tcBorders>
          </w:tcPr>
          <w:p w:rsidR="003813B9" w:rsidRDefault="003813B9" w:rsidP="003813B9">
            <w:pPr>
              <w:rPr>
                <w:b/>
                <w:sz w:val="24"/>
                <w:szCs w:val="24"/>
              </w:rPr>
            </w:pPr>
          </w:p>
        </w:tc>
        <w:tc>
          <w:tcPr>
            <w:tcW w:w="975" w:type="dxa"/>
            <w:tcBorders>
              <w:top w:val="single" w:sz="4" w:space="0" w:color="auto"/>
              <w:left w:val="single" w:sz="4" w:space="0" w:color="auto"/>
              <w:bottom w:val="single" w:sz="4" w:space="0" w:color="auto"/>
              <w:right w:val="single" w:sz="4" w:space="0" w:color="auto"/>
            </w:tcBorders>
          </w:tcPr>
          <w:p w:rsidR="003813B9" w:rsidRDefault="00C86817" w:rsidP="003813B9">
            <w:pPr>
              <w:jc w:val="center"/>
              <w:rPr>
                <w:sz w:val="24"/>
                <w:szCs w:val="24"/>
              </w:rPr>
            </w:pPr>
            <w:r>
              <w:rPr>
                <w:sz w:val="24"/>
                <w:szCs w:val="24"/>
              </w:rPr>
              <w:t>33-34</w:t>
            </w:r>
          </w:p>
        </w:tc>
        <w:tc>
          <w:tcPr>
            <w:tcW w:w="9214" w:type="dxa"/>
            <w:tcBorders>
              <w:top w:val="single" w:sz="4" w:space="0" w:color="auto"/>
              <w:left w:val="single" w:sz="4" w:space="0" w:color="auto"/>
              <w:bottom w:val="single" w:sz="4" w:space="0" w:color="auto"/>
              <w:right w:val="single" w:sz="4" w:space="0" w:color="auto"/>
            </w:tcBorders>
            <w:hideMark/>
          </w:tcPr>
          <w:p w:rsidR="003813B9" w:rsidRDefault="003813B9" w:rsidP="003813B9">
            <w:pPr>
              <w:jc w:val="both"/>
              <w:rPr>
                <w:bCs/>
                <w:sz w:val="24"/>
                <w:szCs w:val="24"/>
              </w:rPr>
            </w:pPr>
            <w:r>
              <w:rPr>
                <w:bCs/>
                <w:sz w:val="24"/>
                <w:szCs w:val="24"/>
              </w:rPr>
              <w:t xml:space="preserve">ДИФФЕРИНЦИРОВАННЫЙ ЗАЧЕТ </w:t>
            </w:r>
          </w:p>
        </w:tc>
        <w:tc>
          <w:tcPr>
            <w:tcW w:w="992"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3813B9" w:rsidRPr="00615844" w:rsidRDefault="003813B9" w:rsidP="00615844">
            <w:pPr>
              <w:jc w:val="center"/>
              <w:rPr>
                <w:sz w:val="24"/>
                <w:szCs w:val="24"/>
              </w:rPr>
            </w:pPr>
          </w:p>
        </w:tc>
      </w:tr>
      <w:tr w:rsidR="003813B9" w:rsidTr="00615844">
        <w:trPr>
          <w:trHeight w:val="299"/>
        </w:trPr>
        <w:tc>
          <w:tcPr>
            <w:tcW w:w="2317" w:type="dxa"/>
            <w:tcBorders>
              <w:top w:val="single" w:sz="4" w:space="0" w:color="auto"/>
              <w:left w:val="single" w:sz="4" w:space="0" w:color="auto"/>
              <w:bottom w:val="single" w:sz="4" w:space="0" w:color="auto"/>
              <w:right w:val="single" w:sz="4" w:space="0" w:color="auto"/>
            </w:tcBorders>
            <w:hideMark/>
          </w:tcPr>
          <w:p w:rsidR="003813B9" w:rsidRDefault="003813B9" w:rsidP="003813B9">
            <w:pPr>
              <w:rPr>
                <w:b/>
                <w:sz w:val="24"/>
                <w:szCs w:val="24"/>
              </w:rPr>
            </w:pPr>
            <w:r>
              <w:rPr>
                <w:b/>
                <w:sz w:val="24"/>
                <w:szCs w:val="24"/>
              </w:rPr>
              <w:t>ИТОГО</w:t>
            </w:r>
          </w:p>
        </w:tc>
        <w:tc>
          <w:tcPr>
            <w:tcW w:w="975" w:type="dxa"/>
            <w:tcBorders>
              <w:top w:val="single" w:sz="4" w:space="0" w:color="auto"/>
              <w:left w:val="single" w:sz="4" w:space="0" w:color="auto"/>
              <w:bottom w:val="single" w:sz="4" w:space="0" w:color="auto"/>
              <w:right w:val="single" w:sz="4" w:space="0" w:color="auto"/>
            </w:tcBorders>
          </w:tcPr>
          <w:p w:rsidR="003813B9" w:rsidRDefault="003813B9" w:rsidP="003813B9">
            <w:pPr>
              <w:jc w:val="center"/>
              <w:rPr>
                <w:sz w:val="24"/>
                <w:szCs w:val="24"/>
              </w:rPr>
            </w:pPr>
          </w:p>
        </w:tc>
        <w:tc>
          <w:tcPr>
            <w:tcW w:w="9214" w:type="dxa"/>
            <w:tcBorders>
              <w:top w:val="single" w:sz="4" w:space="0" w:color="auto"/>
              <w:left w:val="single" w:sz="4" w:space="0" w:color="auto"/>
              <w:bottom w:val="single" w:sz="4" w:space="0" w:color="auto"/>
              <w:right w:val="single" w:sz="4" w:space="0" w:color="auto"/>
            </w:tcBorders>
          </w:tcPr>
          <w:p w:rsidR="003813B9" w:rsidRDefault="003813B9" w:rsidP="003813B9">
            <w:pPr>
              <w:jc w:val="both"/>
              <w:rPr>
                <w:bCs/>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3813B9" w:rsidRPr="00615844" w:rsidRDefault="003813B9" w:rsidP="00615844">
            <w:pPr>
              <w:jc w:val="center"/>
              <w:rPr>
                <w:sz w:val="24"/>
                <w:szCs w:val="24"/>
              </w:rPr>
            </w:pPr>
            <w:r w:rsidRPr="00615844">
              <w:rPr>
                <w:sz w:val="24"/>
                <w:szCs w:val="24"/>
              </w:rPr>
              <w:t>94</w:t>
            </w:r>
          </w:p>
        </w:tc>
        <w:tc>
          <w:tcPr>
            <w:tcW w:w="1418" w:type="dxa"/>
            <w:tcBorders>
              <w:top w:val="single" w:sz="4" w:space="0" w:color="auto"/>
              <w:left w:val="single" w:sz="4" w:space="0" w:color="auto"/>
              <w:bottom w:val="single" w:sz="4" w:space="0" w:color="auto"/>
              <w:right w:val="single" w:sz="4" w:space="0" w:color="auto"/>
            </w:tcBorders>
          </w:tcPr>
          <w:p w:rsidR="003813B9" w:rsidRPr="00615844" w:rsidRDefault="003813B9" w:rsidP="00615844">
            <w:pPr>
              <w:jc w:val="center"/>
              <w:rPr>
                <w:sz w:val="24"/>
                <w:szCs w:val="24"/>
              </w:rPr>
            </w:pPr>
          </w:p>
        </w:tc>
      </w:tr>
    </w:tbl>
    <w:p w:rsidR="004E5386" w:rsidRDefault="004E5386" w:rsidP="000B3574">
      <w:pPr>
        <w:ind w:left="360"/>
        <w:rPr>
          <w:b/>
          <w:sz w:val="24"/>
          <w:szCs w:val="24"/>
        </w:rPr>
      </w:pPr>
    </w:p>
    <w:p w:rsidR="00672A98" w:rsidRPr="00672A98" w:rsidRDefault="00672A98" w:rsidP="00672A98">
      <w:pPr>
        <w:pStyle w:val="a3"/>
        <w:tabs>
          <w:tab w:val="left" w:pos="1545"/>
        </w:tabs>
        <w:rPr>
          <w:sz w:val="26"/>
          <w:szCs w:val="26"/>
        </w:rPr>
      </w:pPr>
      <w:r>
        <w:rPr>
          <w:b/>
          <w:sz w:val="26"/>
          <w:szCs w:val="26"/>
        </w:rPr>
        <w:tab/>
      </w:r>
      <w:r w:rsidRPr="00672A98">
        <w:rPr>
          <w:sz w:val="26"/>
          <w:szCs w:val="26"/>
        </w:rPr>
        <w:t>Для характеристики уровня освоения учебного материала используются следующие обозначения:</w:t>
      </w:r>
    </w:p>
    <w:p w:rsidR="00672A98" w:rsidRPr="00672A98" w:rsidRDefault="00672A98" w:rsidP="00672A98">
      <w:pPr>
        <w:pStyle w:val="a3"/>
        <w:tabs>
          <w:tab w:val="left" w:pos="1545"/>
        </w:tabs>
        <w:rPr>
          <w:sz w:val="26"/>
          <w:szCs w:val="26"/>
        </w:rPr>
      </w:pPr>
      <w:r w:rsidRPr="00672A98">
        <w:rPr>
          <w:sz w:val="26"/>
          <w:szCs w:val="26"/>
        </w:rPr>
        <w:t>1. – ознакомительный (узнавание ранее</w:t>
      </w:r>
      <w:r>
        <w:rPr>
          <w:sz w:val="26"/>
          <w:szCs w:val="26"/>
        </w:rPr>
        <w:t xml:space="preserve"> изученных объектов, свойств); </w:t>
      </w:r>
    </w:p>
    <w:p w:rsidR="00672A98" w:rsidRPr="00672A98" w:rsidRDefault="00672A98" w:rsidP="00672A98">
      <w:pPr>
        <w:pStyle w:val="a3"/>
        <w:tabs>
          <w:tab w:val="left" w:pos="1545"/>
        </w:tabs>
        <w:rPr>
          <w:sz w:val="26"/>
          <w:szCs w:val="26"/>
        </w:rPr>
      </w:pPr>
      <w:r w:rsidRPr="00672A98">
        <w:rPr>
          <w:sz w:val="26"/>
          <w:szCs w:val="26"/>
        </w:rPr>
        <w:t>2. – репродуктивный (выполнение деятельности по образцу, инструкции или под руководством)</w:t>
      </w:r>
    </w:p>
    <w:p w:rsidR="00672A98" w:rsidRPr="00672A98" w:rsidRDefault="00672A98" w:rsidP="00672A98">
      <w:pPr>
        <w:pStyle w:val="a3"/>
        <w:tabs>
          <w:tab w:val="left" w:pos="1545"/>
        </w:tabs>
        <w:rPr>
          <w:sz w:val="26"/>
          <w:szCs w:val="26"/>
        </w:rPr>
      </w:pPr>
      <w:r w:rsidRPr="00672A98">
        <w:rPr>
          <w:sz w:val="26"/>
          <w:szCs w:val="26"/>
        </w:rPr>
        <w:t>3. – продуктивный (планирование и самостоятельное выполнение деятельности, решение проблемных задач)</w:t>
      </w:r>
    </w:p>
    <w:p w:rsidR="002C7020" w:rsidRDefault="002C7020" w:rsidP="00481A89">
      <w:pPr>
        <w:jc w:val="both"/>
        <w:rPr>
          <w:b/>
          <w:sz w:val="22"/>
        </w:rPr>
      </w:pPr>
    </w:p>
    <w:p w:rsidR="002C7020" w:rsidRDefault="002C7020" w:rsidP="00B82FDD">
      <w:pPr>
        <w:ind w:firstLine="567"/>
        <w:jc w:val="both"/>
        <w:rPr>
          <w:b/>
          <w:sz w:val="22"/>
        </w:rPr>
      </w:pPr>
    </w:p>
    <w:p w:rsidR="002C7020" w:rsidRDefault="002C7020" w:rsidP="00B82FDD">
      <w:pPr>
        <w:ind w:firstLine="567"/>
        <w:jc w:val="both"/>
        <w:rPr>
          <w:b/>
          <w:sz w:val="22"/>
        </w:rPr>
      </w:pPr>
    </w:p>
    <w:p w:rsidR="002C7020" w:rsidRDefault="002C7020" w:rsidP="00B82FDD">
      <w:pPr>
        <w:ind w:firstLine="567"/>
        <w:jc w:val="both"/>
        <w:rPr>
          <w:b/>
          <w:sz w:val="22"/>
        </w:rPr>
      </w:pPr>
    </w:p>
    <w:p w:rsidR="002C7020" w:rsidRDefault="002C7020" w:rsidP="00B82FDD">
      <w:pPr>
        <w:ind w:firstLine="567"/>
        <w:jc w:val="both"/>
        <w:rPr>
          <w:b/>
          <w:sz w:val="22"/>
        </w:rPr>
      </w:pPr>
    </w:p>
    <w:p w:rsidR="002C7020" w:rsidRDefault="002C7020" w:rsidP="00B82FDD">
      <w:pPr>
        <w:ind w:firstLine="567"/>
        <w:jc w:val="both"/>
        <w:rPr>
          <w:b/>
          <w:sz w:val="22"/>
        </w:rPr>
      </w:pPr>
    </w:p>
    <w:p w:rsidR="002C7020" w:rsidRDefault="002C7020" w:rsidP="00B82FDD">
      <w:pPr>
        <w:ind w:firstLine="567"/>
        <w:jc w:val="both"/>
        <w:rPr>
          <w:b/>
          <w:sz w:val="22"/>
        </w:rPr>
      </w:pPr>
    </w:p>
    <w:p w:rsidR="002C7020" w:rsidRPr="003B243E" w:rsidRDefault="002C7020" w:rsidP="00B82FDD">
      <w:pPr>
        <w:ind w:firstLine="567"/>
        <w:jc w:val="both"/>
        <w:rPr>
          <w:b/>
          <w:sz w:val="22"/>
        </w:rPr>
      </w:pPr>
    </w:p>
    <w:p w:rsidR="002C7020" w:rsidRDefault="002C7020" w:rsidP="00ED297F">
      <w:pPr>
        <w:pStyle w:val="a3"/>
        <w:jc w:val="center"/>
        <w:rPr>
          <w:b/>
          <w:szCs w:val="28"/>
        </w:rPr>
        <w:sectPr w:rsidR="002C7020" w:rsidSect="003F2378">
          <w:pgSz w:w="16838" w:h="11906" w:orient="landscape"/>
          <w:pgMar w:top="850" w:right="567" w:bottom="707" w:left="709" w:header="709" w:footer="709" w:gutter="0"/>
          <w:pgNumType w:start="1"/>
          <w:cols w:space="708"/>
          <w:titlePg/>
          <w:docGrid w:linePitch="381"/>
        </w:sectPr>
      </w:pPr>
    </w:p>
    <w:p w:rsidR="00ED297F" w:rsidRDefault="00ED297F" w:rsidP="00ED297F">
      <w:pPr>
        <w:pStyle w:val="a3"/>
        <w:ind w:left="0"/>
        <w:rPr>
          <w:b/>
          <w:szCs w:val="28"/>
        </w:rPr>
      </w:pPr>
    </w:p>
    <w:p w:rsidR="00ED297F" w:rsidRDefault="00ED297F" w:rsidP="00ED297F">
      <w:pPr>
        <w:pStyle w:val="a3"/>
        <w:ind w:left="360"/>
        <w:jc w:val="center"/>
        <w:rPr>
          <w:b/>
          <w:szCs w:val="28"/>
        </w:rPr>
      </w:pPr>
    </w:p>
    <w:p w:rsidR="00ED297F" w:rsidRPr="007B22D7" w:rsidRDefault="00ED297F" w:rsidP="00961880">
      <w:pPr>
        <w:pStyle w:val="a3"/>
        <w:numPr>
          <w:ilvl w:val="0"/>
          <w:numId w:val="31"/>
        </w:numPr>
        <w:jc w:val="center"/>
        <w:rPr>
          <w:b/>
          <w:sz w:val="26"/>
          <w:szCs w:val="26"/>
        </w:rPr>
      </w:pPr>
      <w:r w:rsidRPr="007B22D7">
        <w:rPr>
          <w:b/>
          <w:sz w:val="26"/>
          <w:szCs w:val="26"/>
        </w:rPr>
        <w:t>УСЛОВИЯ РЕАЛИЗАЦИИ УЧЕБНОЙ ДИСЦИПЛИНЫ</w:t>
      </w:r>
    </w:p>
    <w:p w:rsidR="00ED297F" w:rsidRDefault="00ED297F" w:rsidP="00961880">
      <w:pPr>
        <w:numPr>
          <w:ilvl w:val="1"/>
          <w:numId w:val="31"/>
        </w:numPr>
        <w:suppressAutoHyphens/>
        <w:jc w:val="center"/>
        <w:rPr>
          <w:rFonts w:eastAsia="Times New Roman"/>
          <w:b/>
          <w:bCs/>
          <w:sz w:val="26"/>
          <w:szCs w:val="26"/>
          <w:lang w:eastAsia="ru-RU"/>
        </w:rPr>
      </w:pPr>
      <w:r>
        <w:rPr>
          <w:rFonts w:eastAsia="Times New Roman"/>
          <w:b/>
          <w:bCs/>
          <w:sz w:val="26"/>
          <w:szCs w:val="26"/>
          <w:lang w:eastAsia="ru-RU"/>
        </w:rPr>
        <w:t>Для реализации программы учебной дисциплины предусмотрены следующие специальные помещения:</w:t>
      </w:r>
    </w:p>
    <w:p w:rsidR="00ED297F" w:rsidRDefault="00ED297F" w:rsidP="00ED297F">
      <w:pPr>
        <w:suppressAutoHyphens/>
        <w:ind w:left="1080"/>
        <w:jc w:val="both"/>
        <w:rPr>
          <w:rFonts w:eastAsia="Times New Roman"/>
          <w:b/>
          <w:bCs/>
          <w:sz w:val="26"/>
          <w:szCs w:val="26"/>
          <w:lang w:eastAsia="ru-RU"/>
        </w:rPr>
      </w:pPr>
    </w:p>
    <w:p w:rsidR="00ED297F" w:rsidRDefault="00ED297F" w:rsidP="00ED297F">
      <w:pPr>
        <w:rPr>
          <w:rFonts w:eastAsia="Times New Roman"/>
          <w:b/>
          <w:sz w:val="26"/>
          <w:szCs w:val="26"/>
        </w:rPr>
      </w:pPr>
      <w:r>
        <w:rPr>
          <w:rFonts w:eastAsia="Times New Roman"/>
          <w:sz w:val="26"/>
          <w:szCs w:val="26"/>
          <w:lang w:eastAsia="ru-RU"/>
        </w:rPr>
        <w:t xml:space="preserve">Спортивный зал, оснащенный </w:t>
      </w:r>
      <w:r>
        <w:rPr>
          <w:rFonts w:eastAsia="Times New Roman"/>
          <w:sz w:val="26"/>
          <w:szCs w:val="26"/>
        </w:rPr>
        <w:t>оборудованием:</w:t>
      </w:r>
    </w:p>
    <w:p w:rsidR="00ED297F" w:rsidRDefault="00ED297F" w:rsidP="00ED297F">
      <w:pPr>
        <w:rPr>
          <w:rFonts w:eastAsia="Times New Roman"/>
          <w:b/>
          <w:bCs/>
          <w:sz w:val="26"/>
          <w:szCs w:val="26"/>
          <w:lang w:eastAsia="ru-RU"/>
        </w:rPr>
      </w:pPr>
      <w:r>
        <w:rPr>
          <w:rFonts w:eastAsia="Times New Roman"/>
          <w:sz w:val="26"/>
          <w:szCs w:val="26"/>
          <w:lang w:eastAsia="ru-RU"/>
        </w:rPr>
        <w:t xml:space="preserve"> Сетка волейбольная </w:t>
      </w:r>
    </w:p>
    <w:p w:rsidR="00ED297F" w:rsidRDefault="00ED297F" w:rsidP="00ED297F">
      <w:pPr>
        <w:rPr>
          <w:rFonts w:eastAsia="Times New Roman"/>
          <w:b/>
          <w:bCs/>
          <w:sz w:val="26"/>
          <w:szCs w:val="26"/>
          <w:lang w:eastAsia="ru-RU"/>
        </w:rPr>
      </w:pPr>
      <w:r>
        <w:rPr>
          <w:rFonts w:eastAsia="Times New Roman"/>
          <w:sz w:val="26"/>
          <w:szCs w:val="26"/>
          <w:lang w:eastAsia="ru-RU"/>
        </w:rPr>
        <w:t xml:space="preserve">Щит баскетбольный </w:t>
      </w:r>
    </w:p>
    <w:p w:rsidR="00ED297F" w:rsidRDefault="00ED297F" w:rsidP="00ED297F">
      <w:pPr>
        <w:rPr>
          <w:rFonts w:eastAsia="Times New Roman"/>
          <w:b/>
          <w:bCs/>
          <w:sz w:val="26"/>
          <w:szCs w:val="26"/>
          <w:lang w:eastAsia="ru-RU"/>
        </w:rPr>
      </w:pPr>
      <w:r>
        <w:rPr>
          <w:rFonts w:eastAsia="Times New Roman"/>
          <w:sz w:val="26"/>
          <w:szCs w:val="26"/>
          <w:lang w:eastAsia="ru-RU"/>
        </w:rPr>
        <w:t xml:space="preserve">Тренажер многофункциональный </w:t>
      </w:r>
    </w:p>
    <w:p w:rsidR="00ED297F" w:rsidRDefault="00ED297F" w:rsidP="00ED297F">
      <w:pPr>
        <w:rPr>
          <w:rFonts w:eastAsia="Times New Roman"/>
          <w:b/>
          <w:bCs/>
          <w:sz w:val="26"/>
          <w:szCs w:val="26"/>
          <w:lang w:eastAsia="ru-RU"/>
        </w:rPr>
      </w:pPr>
      <w:r>
        <w:rPr>
          <w:rFonts w:eastAsia="Times New Roman"/>
          <w:sz w:val="26"/>
          <w:szCs w:val="26"/>
          <w:lang w:eastAsia="ru-RU"/>
        </w:rPr>
        <w:t xml:space="preserve">Скамья для жима лежа </w:t>
      </w:r>
    </w:p>
    <w:p w:rsidR="00ED297F" w:rsidRDefault="00ED297F" w:rsidP="00ED297F">
      <w:pPr>
        <w:rPr>
          <w:rFonts w:eastAsia="Times New Roman"/>
          <w:b/>
          <w:bCs/>
          <w:sz w:val="26"/>
          <w:szCs w:val="26"/>
          <w:lang w:eastAsia="ru-RU"/>
        </w:rPr>
      </w:pPr>
      <w:r>
        <w:rPr>
          <w:rFonts w:eastAsia="Times New Roman"/>
          <w:sz w:val="26"/>
          <w:szCs w:val="26"/>
          <w:lang w:eastAsia="ru-RU"/>
        </w:rPr>
        <w:t xml:space="preserve">Тренажер скамья Скотта </w:t>
      </w:r>
    </w:p>
    <w:p w:rsidR="00ED297F" w:rsidRDefault="00ED297F" w:rsidP="00ED297F">
      <w:pPr>
        <w:rPr>
          <w:rFonts w:eastAsia="Times New Roman"/>
          <w:b/>
          <w:bCs/>
          <w:sz w:val="26"/>
          <w:szCs w:val="26"/>
          <w:lang w:eastAsia="ru-RU"/>
        </w:rPr>
      </w:pPr>
      <w:r>
        <w:rPr>
          <w:rFonts w:eastAsia="Times New Roman"/>
          <w:sz w:val="26"/>
          <w:szCs w:val="26"/>
          <w:lang w:eastAsia="ru-RU"/>
        </w:rPr>
        <w:t xml:space="preserve">Стол теннисный </w:t>
      </w:r>
    </w:p>
    <w:p w:rsidR="00ED297F" w:rsidRDefault="00ED297F" w:rsidP="00ED297F">
      <w:pPr>
        <w:rPr>
          <w:rFonts w:eastAsia="Times New Roman"/>
          <w:b/>
          <w:bCs/>
          <w:sz w:val="26"/>
          <w:szCs w:val="26"/>
          <w:lang w:eastAsia="ru-RU"/>
        </w:rPr>
      </w:pPr>
      <w:r>
        <w:rPr>
          <w:rFonts w:eastAsia="Times New Roman"/>
          <w:sz w:val="26"/>
          <w:szCs w:val="26"/>
          <w:lang w:eastAsia="ru-RU"/>
        </w:rPr>
        <w:t xml:space="preserve">Скамья гимнастическая </w:t>
      </w:r>
    </w:p>
    <w:p w:rsidR="00ED297F" w:rsidRDefault="00ED297F" w:rsidP="00ED297F">
      <w:pPr>
        <w:rPr>
          <w:rFonts w:eastAsia="Times New Roman"/>
          <w:b/>
          <w:bCs/>
          <w:sz w:val="26"/>
          <w:szCs w:val="26"/>
          <w:lang w:eastAsia="ru-RU"/>
        </w:rPr>
      </w:pPr>
      <w:r>
        <w:rPr>
          <w:rFonts w:eastAsia="Times New Roman"/>
          <w:sz w:val="26"/>
          <w:szCs w:val="26"/>
          <w:lang w:eastAsia="ru-RU"/>
        </w:rPr>
        <w:t xml:space="preserve">Мат гимнастический </w:t>
      </w:r>
    </w:p>
    <w:p w:rsidR="00ED297F" w:rsidRDefault="00ED297F" w:rsidP="00ED297F">
      <w:pPr>
        <w:rPr>
          <w:rFonts w:eastAsia="Times New Roman"/>
          <w:b/>
          <w:bCs/>
          <w:sz w:val="26"/>
          <w:szCs w:val="26"/>
          <w:lang w:eastAsia="ru-RU"/>
        </w:rPr>
      </w:pPr>
      <w:r>
        <w:rPr>
          <w:rFonts w:eastAsia="Times New Roman"/>
          <w:sz w:val="26"/>
          <w:szCs w:val="26"/>
          <w:lang w:eastAsia="ru-RU"/>
        </w:rPr>
        <w:t xml:space="preserve">Козел гимнастический  </w:t>
      </w:r>
    </w:p>
    <w:p w:rsidR="00ED297F" w:rsidRDefault="00ED297F" w:rsidP="00ED297F">
      <w:pPr>
        <w:rPr>
          <w:rFonts w:eastAsia="Times New Roman"/>
          <w:b/>
          <w:bCs/>
          <w:sz w:val="26"/>
          <w:szCs w:val="26"/>
          <w:lang w:eastAsia="ru-RU"/>
        </w:rPr>
      </w:pPr>
      <w:r>
        <w:rPr>
          <w:rFonts w:eastAsia="Times New Roman"/>
          <w:sz w:val="26"/>
          <w:szCs w:val="26"/>
          <w:lang w:eastAsia="ru-RU"/>
        </w:rPr>
        <w:t xml:space="preserve">Мостик гимнастический универсальный </w:t>
      </w:r>
    </w:p>
    <w:p w:rsidR="00ED297F" w:rsidRDefault="00ED297F" w:rsidP="00ED297F">
      <w:pPr>
        <w:rPr>
          <w:rFonts w:eastAsia="Times New Roman"/>
          <w:b/>
          <w:bCs/>
          <w:sz w:val="26"/>
          <w:szCs w:val="26"/>
          <w:lang w:eastAsia="ru-RU"/>
        </w:rPr>
      </w:pPr>
      <w:r>
        <w:rPr>
          <w:rFonts w:eastAsia="Times New Roman"/>
          <w:sz w:val="26"/>
          <w:szCs w:val="26"/>
          <w:lang w:eastAsia="ru-RU"/>
        </w:rPr>
        <w:t xml:space="preserve">Мяч волейбольный массовый </w:t>
      </w:r>
    </w:p>
    <w:p w:rsidR="00ED297F" w:rsidRDefault="00ED297F" w:rsidP="00ED297F">
      <w:pPr>
        <w:jc w:val="both"/>
        <w:rPr>
          <w:rFonts w:eastAsia="Times New Roman"/>
          <w:sz w:val="26"/>
          <w:szCs w:val="26"/>
          <w:lang w:eastAsia="ru-RU"/>
        </w:rPr>
      </w:pPr>
      <w:r>
        <w:rPr>
          <w:rFonts w:eastAsia="Times New Roman"/>
          <w:sz w:val="26"/>
          <w:szCs w:val="26"/>
          <w:lang w:eastAsia="ru-RU"/>
        </w:rPr>
        <w:t xml:space="preserve">Мяч баскетбольный </w:t>
      </w:r>
    </w:p>
    <w:p w:rsidR="00ED297F" w:rsidRDefault="00ED297F" w:rsidP="00ED297F">
      <w:pPr>
        <w:jc w:val="both"/>
        <w:rPr>
          <w:rFonts w:eastAsia="Times New Roman"/>
          <w:bCs/>
          <w:sz w:val="26"/>
          <w:szCs w:val="26"/>
          <w:lang w:eastAsia="ru-RU"/>
        </w:rPr>
      </w:pPr>
      <w:r>
        <w:rPr>
          <w:rFonts w:eastAsia="Times New Roman"/>
          <w:bCs/>
          <w:sz w:val="26"/>
          <w:szCs w:val="26"/>
          <w:lang w:eastAsia="ru-RU"/>
        </w:rPr>
        <w:t xml:space="preserve">- игровой зал для занятий спортивными играми размером 24 м на 12 м; </w:t>
      </w:r>
    </w:p>
    <w:p w:rsidR="00ED297F" w:rsidRDefault="00ED297F" w:rsidP="00ED297F">
      <w:pPr>
        <w:jc w:val="both"/>
        <w:rPr>
          <w:rFonts w:eastAsia="Times New Roman"/>
          <w:bCs/>
          <w:sz w:val="26"/>
          <w:szCs w:val="26"/>
          <w:lang w:eastAsia="ru-RU"/>
        </w:rPr>
      </w:pPr>
      <w:r>
        <w:rPr>
          <w:rFonts w:eastAsia="Times New Roman"/>
          <w:bCs/>
          <w:sz w:val="26"/>
          <w:szCs w:val="26"/>
          <w:lang w:eastAsia="ru-RU"/>
        </w:rPr>
        <w:t>- тренажерный зал размером 10х7 -  с тренажерами;</w:t>
      </w:r>
    </w:p>
    <w:p w:rsidR="00ED297F" w:rsidRDefault="00ED297F" w:rsidP="00ED297F">
      <w:pPr>
        <w:jc w:val="both"/>
        <w:rPr>
          <w:rFonts w:eastAsia="Times New Roman"/>
          <w:bCs/>
          <w:sz w:val="26"/>
          <w:szCs w:val="26"/>
          <w:lang w:eastAsia="ru-RU"/>
        </w:rPr>
      </w:pPr>
      <w:r>
        <w:rPr>
          <w:rFonts w:eastAsia="Times New Roman"/>
          <w:bCs/>
          <w:sz w:val="26"/>
          <w:szCs w:val="26"/>
          <w:lang w:eastAsia="ru-RU"/>
        </w:rPr>
        <w:t xml:space="preserve">- фойе - где размещены два теннисных стола; </w:t>
      </w:r>
    </w:p>
    <w:p w:rsidR="00ED297F" w:rsidRDefault="00ED297F" w:rsidP="00ED297F">
      <w:pPr>
        <w:jc w:val="both"/>
        <w:rPr>
          <w:rFonts w:eastAsia="Times New Roman"/>
          <w:bCs/>
          <w:sz w:val="26"/>
          <w:szCs w:val="26"/>
          <w:lang w:eastAsia="ru-RU"/>
        </w:rPr>
      </w:pPr>
      <w:r>
        <w:rPr>
          <w:rFonts w:eastAsia="Times New Roman"/>
          <w:bCs/>
          <w:sz w:val="26"/>
          <w:szCs w:val="26"/>
          <w:lang w:eastAsia="ru-RU"/>
        </w:rPr>
        <w:t xml:space="preserve">- две раздевалки;    </w:t>
      </w:r>
    </w:p>
    <w:p w:rsidR="00ED297F" w:rsidRDefault="00ED297F" w:rsidP="00ED297F">
      <w:pPr>
        <w:jc w:val="both"/>
        <w:rPr>
          <w:rFonts w:eastAsia="Times New Roman"/>
          <w:bCs/>
          <w:sz w:val="26"/>
          <w:szCs w:val="26"/>
          <w:lang w:eastAsia="ru-RU"/>
        </w:rPr>
      </w:pPr>
      <w:r>
        <w:rPr>
          <w:rFonts w:eastAsia="Times New Roman"/>
          <w:bCs/>
          <w:sz w:val="26"/>
          <w:szCs w:val="26"/>
          <w:lang w:eastAsia="ru-RU"/>
        </w:rPr>
        <w:t xml:space="preserve">- душ;   </w:t>
      </w:r>
    </w:p>
    <w:p w:rsidR="00ED297F" w:rsidRDefault="00ED297F" w:rsidP="00ED297F">
      <w:pPr>
        <w:jc w:val="both"/>
        <w:rPr>
          <w:rFonts w:eastAsia="Times New Roman"/>
          <w:bCs/>
          <w:sz w:val="26"/>
          <w:szCs w:val="26"/>
          <w:lang w:eastAsia="ru-RU"/>
        </w:rPr>
      </w:pPr>
      <w:r>
        <w:rPr>
          <w:rFonts w:eastAsia="Times New Roman"/>
          <w:bCs/>
          <w:sz w:val="26"/>
          <w:szCs w:val="26"/>
          <w:lang w:eastAsia="ru-RU"/>
        </w:rPr>
        <w:t xml:space="preserve">- площадка для мини-футбола;      </w:t>
      </w:r>
    </w:p>
    <w:p w:rsidR="00ED297F" w:rsidRDefault="00ED297F" w:rsidP="00ED297F">
      <w:pPr>
        <w:jc w:val="both"/>
        <w:rPr>
          <w:rFonts w:eastAsia="Times New Roman"/>
          <w:bCs/>
          <w:sz w:val="26"/>
          <w:szCs w:val="26"/>
          <w:lang w:eastAsia="ru-RU"/>
        </w:rPr>
      </w:pPr>
      <w:r>
        <w:rPr>
          <w:rFonts w:eastAsia="Times New Roman"/>
          <w:bCs/>
          <w:sz w:val="26"/>
          <w:szCs w:val="26"/>
          <w:lang w:eastAsia="ru-RU"/>
        </w:rPr>
        <w:t xml:space="preserve">- волейбольная и баскетбольная площадки;    </w:t>
      </w:r>
    </w:p>
    <w:p w:rsidR="00ED297F" w:rsidRDefault="00ED297F" w:rsidP="00ED297F">
      <w:pPr>
        <w:jc w:val="both"/>
        <w:rPr>
          <w:rFonts w:eastAsia="Times New Roman"/>
          <w:bCs/>
          <w:sz w:val="26"/>
          <w:szCs w:val="26"/>
          <w:lang w:eastAsia="ru-RU"/>
        </w:rPr>
      </w:pPr>
      <w:r>
        <w:rPr>
          <w:rFonts w:eastAsia="Times New Roman"/>
          <w:bCs/>
          <w:sz w:val="26"/>
          <w:szCs w:val="26"/>
          <w:lang w:eastAsia="ru-RU"/>
        </w:rPr>
        <w:t xml:space="preserve">- спортивный инвентарь по игровым видам;      </w:t>
      </w:r>
    </w:p>
    <w:p w:rsidR="00ED297F" w:rsidRDefault="00ED297F" w:rsidP="00ED297F">
      <w:pPr>
        <w:jc w:val="both"/>
        <w:rPr>
          <w:rFonts w:eastAsia="Times New Roman"/>
          <w:bCs/>
          <w:sz w:val="26"/>
          <w:szCs w:val="26"/>
          <w:lang w:eastAsia="ru-RU"/>
        </w:rPr>
      </w:pPr>
      <w:r>
        <w:rPr>
          <w:rFonts w:eastAsia="Times New Roman"/>
          <w:bCs/>
          <w:sz w:val="26"/>
          <w:szCs w:val="26"/>
          <w:lang w:eastAsia="ru-RU"/>
        </w:rPr>
        <w:t xml:space="preserve">техническими средствами: ручное табло; </w:t>
      </w:r>
    </w:p>
    <w:p w:rsidR="00ED297F" w:rsidRDefault="00ED297F" w:rsidP="00ED297F">
      <w:pPr>
        <w:jc w:val="both"/>
        <w:rPr>
          <w:rFonts w:eastAsia="Times New Roman"/>
          <w:b/>
          <w:bCs/>
          <w:sz w:val="26"/>
          <w:szCs w:val="26"/>
          <w:lang w:eastAsia="ru-RU"/>
        </w:rPr>
      </w:pPr>
      <w:r>
        <w:rPr>
          <w:rFonts w:eastAsia="Times New Roman"/>
          <w:bCs/>
          <w:sz w:val="26"/>
          <w:szCs w:val="26"/>
          <w:lang w:eastAsia="ru-RU"/>
        </w:rPr>
        <w:t>Открытый стадион широкого профиля с элементами полосы препятствий</w:t>
      </w:r>
      <w:r>
        <w:rPr>
          <w:rFonts w:eastAsia="Times New Roman"/>
          <w:b/>
          <w:bCs/>
          <w:sz w:val="26"/>
          <w:szCs w:val="26"/>
          <w:lang w:eastAsia="ru-RU"/>
        </w:rPr>
        <w:t>:</w:t>
      </w:r>
    </w:p>
    <w:p w:rsidR="00ED297F" w:rsidRDefault="00ED297F" w:rsidP="00ED297F">
      <w:pPr>
        <w:jc w:val="both"/>
        <w:rPr>
          <w:rFonts w:eastAsia="Times New Roman"/>
          <w:bCs/>
          <w:sz w:val="26"/>
          <w:szCs w:val="26"/>
          <w:lang w:eastAsia="ru-RU"/>
        </w:rPr>
      </w:pPr>
      <w:r>
        <w:rPr>
          <w:rFonts w:eastAsia="Times New Roman"/>
          <w:bCs/>
          <w:sz w:val="26"/>
          <w:szCs w:val="26"/>
          <w:lang w:eastAsia="ru-RU"/>
        </w:rPr>
        <w:t>- футбольное поле;</w:t>
      </w:r>
    </w:p>
    <w:p w:rsidR="00ED297F" w:rsidRDefault="00ED297F" w:rsidP="00ED297F">
      <w:pPr>
        <w:jc w:val="both"/>
        <w:rPr>
          <w:rFonts w:eastAsia="Times New Roman"/>
          <w:bCs/>
          <w:sz w:val="26"/>
          <w:szCs w:val="26"/>
          <w:lang w:eastAsia="ru-RU"/>
        </w:rPr>
      </w:pPr>
      <w:r>
        <w:rPr>
          <w:rFonts w:eastAsia="Times New Roman"/>
          <w:bCs/>
          <w:sz w:val="26"/>
          <w:szCs w:val="26"/>
          <w:lang w:eastAsia="ru-RU"/>
        </w:rPr>
        <w:t>- мини-футбольное поле;</w:t>
      </w:r>
    </w:p>
    <w:p w:rsidR="00ED297F" w:rsidRDefault="00ED297F" w:rsidP="00ED297F">
      <w:pPr>
        <w:jc w:val="both"/>
        <w:rPr>
          <w:rFonts w:eastAsia="Times New Roman"/>
          <w:bCs/>
          <w:sz w:val="26"/>
          <w:szCs w:val="26"/>
          <w:lang w:eastAsia="ru-RU"/>
        </w:rPr>
      </w:pPr>
      <w:r>
        <w:rPr>
          <w:rFonts w:eastAsia="Times New Roman"/>
          <w:bCs/>
          <w:sz w:val="26"/>
          <w:szCs w:val="26"/>
          <w:lang w:eastAsia="ru-RU"/>
        </w:rPr>
        <w:t>- беговая дорожка;</w:t>
      </w:r>
    </w:p>
    <w:p w:rsidR="00ED297F" w:rsidRDefault="00ED297F" w:rsidP="00ED297F">
      <w:pPr>
        <w:jc w:val="both"/>
        <w:rPr>
          <w:rFonts w:eastAsia="Times New Roman"/>
          <w:bCs/>
          <w:sz w:val="26"/>
          <w:szCs w:val="26"/>
          <w:lang w:eastAsia="ru-RU"/>
        </w:rPr>
      </w:pPr>
      <w:r>
        <w:rPr>
          <w:rFonts w:eastAsia="Times New Roman"/>
          <w:bCs/>
          <w:sz w:val="26"/>
          <w:szCs w:val="26"/>
          <w:lang w:eastAsia="ru-RU"/>
        </w:rPr>
        <w:t>- яма для прыжков в длину;</w:t>
      </w:r>
    </w:p>
    <w:p w:rsidR="00ED297F" w:rsidRDefault="00ED297F" w:rsidP="00ED297F">
      <w:pPr>
        <w:jc w:val="both"/>
        <w:rPr>
          <w:rFonts w:eastAsia="Times New Roman"/>
          <w:bCs/>
          <w:sz w:val="26"/>
          <w:szCs w:val="26"/>
          <w:lang w:eastAsia="ru-RU"/>
        </w:rPr>
      </w:pPr>
      <w:r>
        <w:rPr>
          <w:rFonts w:eastAsia="Times New Roman"/>
          <w:bCs/>
          <w:sz w:val="26"/>
          <w:szCs w:val="26"/>
          <w:lang w:eastAsia="ru-RU"/>
        </w:rPr>
        <w:t>- полоса препятствий;</w:t>
      </w:r>
    </w:p>
    <w:p w:rsidR="00ED297F" w:rsidRDefault="00ED297F" w:rsidP="00ED297F">
      <w:pPr>
        <w:jc w:val="both"/>
        <w:rPr>
          <w:rFonts w:eastAsia="Times New Roman"/>
          <w:bCs/>
          <w:sz w:val="26"/>
          <w:szCs w:val="26"/>
          <w:lang w:eastAsia="ru-RU"/>
        </w:rPr>
      </w:pPr>
      <w:r>
        <w:rPr>
          <w:rFonts w:eastAsia="Times New Roman"/>
          <w:bCs/>
          <w:sz w:val="26"/>
          <w:szCs w:val="26"/>
          <w:lang w:eastAsia="ru-RU"/>
        </w:rPr>
        <w:t>спортивным оборудованием:</w:t>
      </w:r>
    </w:p>
    <w:p w:rsidR="00ED297F" w:rsidRDefault="00ED297F" w:rsidP="00ED297F">
      <w:pPr>
        <w:jc w:val="both"/>
        <w:rPr>
          <w:rFonts w:eastAsia="Times New Roman"/>
          <w:bCs/>
          <w:sz w:val="26"/>
          <w:szCs w:val="26"/>
          <w:lang w:eastAsia="ru-RU"/>
        </w:rPr>
      </w:pPr>
      <w:r>
        <w:rPr>
          <w:rFonts w:eastAsia="Times New Roman"/>
          <w:bCs/>
          <w:sz w:val="26"/>
          <w:szCs w:val="26"/>
          <w:lang w:eastAsia="ru-RU"/>
        </w:rPr>
        <w:t xml:space="preserve">стеллажи </w:t>
      </w:r>
      <w:proofErr w:type="gramStart"/>
      <w:r>
        <w:rPr>
          <w:rFonts w:eastAsia="Times New Roman"/>
          <w:bCs/>
          <w:sz w:val="26"/>
          <w:szCs w:val="26"/>
          <w:lang w:eastAsia="ru-RU"/>
        </w:rPr>
        <w:t>гимнастические,  козел</w:t>
      </w:r>
      <w:proofErr w:type="gramEnd"/>
      <w:r>
        <w:rPr>
          <w:rFonts w:eastAsia="Times New Roman"/>
          <w:bCs/>
          <w:sz w:val="26"/>
          <w:szCs w:val="26"/>
          <w:lang w:eastAsia="ru-RU"/>
        </w:rPr>
        <w:t xml:space="preserve"> гимнастический, мостик гимнастический,  маты гимнастические, мяч набивной,  скамейка гимнастическая,  канат для перетягивания, скакалки, обручи;</w:t>
      </w:r>
    </w:p>
    <w:p w:rsidR="00ED297F" w:rsidRDefault="00ED297F" w:rsidP="00ED297F">
      <w:pPr>
        <w:jc w:val="both"/>
        <w:rPr>
          <w:rFonts w:eastAsia="Times New Roman"/>
          <w:bCs/>
          <w:sz w:val="26"/>
          <w:szCs w:val="26"/>
          <w:lang w:eastAsia="ru-RU"/>
        </w:rPr>
      </w:pPr>
      <w:r>
        <w:rPr>
          <w:rFonts w:eastAsia="Times New Roman"/>
          <w:bCs/>
          <w:sz w:val="26"/>
          <w:szCs w:val="26"/>
          <w:lang w:eastAsia="ru-RU"/>
        </w:rPr>
        <w:t xml:space="preserve">- легкоатлетический инвентарь (флажки </w:t>
      </w:r>
      <w:proofErr w:type="gramStart"/>
      <w:r>
        <w:rPr>
          <w:rFonts w:eastAsia="Times New Roman"/>
          <w:bCs/>
          <w:sz w:val="26"/>
          <w:szCs w:val="26"/>
          <w:lang w:eastAsia="ru-RU"/>
        </w:rPr>
        <w:t>судейские,  гранаты</w:t>
      </w:r>
      <w:proofErr w:type="gramEnd"/>
      <w:r>
        <w:rPr>
          <w:rFonts w:eastAsia="Times New Roman"/>
          <w:bCs/>
          <w:sz w:val="26"/>
          <w:szCs w:val="26"/>
          <w:lang w:eastAsia="ru-RU"/>
        </w:rPr>
        <w:t xml:space="preserve"> учебные 500 гр., гранаты учебные 700 гр., эстафетные палочки,  секундомер);</w:t>
      </w:r>
    </w:p>
    <w:p w:rsidR="00ED297F" w:rsidRDefault="00ED297F" w:rsidP="00ED297F">
      <w:pPr>
        <w:jc w:val="both"/>
        <w:rPr>
          <w:rFonts w:eastAsia="Times New Roman"/>
          <w:bCs/>
          <w:sz w:val="26"/>
          <w:szCs w:val="26"/>
          <w:lang w:eastAsia="ru-RU"/>
        </w:rPr>
      </w:pPr>
      <w:r>
        <w:rPr>
          <w:rFonts w:eastAsia="Times New Roman"/>
          <w:bCs/>
          <w:sz w:val="26"/>
          <w:szCs w:val="26"/>
          <w:lang w:eastAsia="ru-RU"/>
        </w:rPr>
        <w:t xml:space="preserve">- оборудование и инвентарь для спортивных игр (форма </w:t>
      </w:r>
      <w:proofErr w:type="gramStart"/>
      <w:r>
        <w:rPr>
          <w:rFonts w:eastAsia="Times New Roman"/>
          <w:bCs/>
          <w:sz w:val="26"/>
          <w:szCs w:val="26"/>
          <w:lang w:eastAsia="ru-RU"/>
        </w:rPr>
        <w:t>футбольная,  насос</w:t>
      </w:r>
      <w:proofErr w:type="gramEnd"/>
      <w:r>
        <w:rPr>
          <w:rFonts w:eastAsia="Times New Roman"/>
          <w:bCs/>
          <w:sz w:val="26"/>
          <w:szCs w:val="26"/>
          <w:lang w:eastAsia="ru-RU"/>
        </w:rPr>
        <w:t xml:space="preserve"> механический, футболки с номерами, шахматы, щиты баскетбольные, сетки волейбольные, сетки баскетбольные, мячи баскетбольные, мячи волейбольные, ракетки для бадминтона, воланы для бадминтона, мячи футбольные, иглы для мячей, столы для настольного тенниса, сетки для настольного тенниса, ракетки для настольного тенниса).</w:t>
      </w:r>
    </w:p>
    <w:p w:rsidR="00ED297F" w:rsidRDefault="00ED297F" w:rsidP="00ED297F">
      <w:pPr>
        <w:jc w:val="both"/>
        <w:rPr>
          <w:rFonts w:eastAsia="Times New Roman"/>
          <w:sz w:val="26"/>
          <w:szCs w:val="26"/>
          <w:lang w:eastAsia="ru-RU"/>
        </w:rPr>
      </w:pPr>
    </w:p>
    <w:p w:rsidR="00ED297F" w:rsidRDefault="00ED297F" w:rsidP="00ED297F">
      <w:pPr>
        <w:jc w:val="both"/>
        <w:rPr>
          <w:rFonts w:eastAsia="Times New Roman"/>
          <w:bCs/>
          <w:sz w:val="26"/>
          <w:szCs w:val="26"/>
          <w:lang w:eastAsia="ru-RU"/>
        </w:rPr>
      </w:pPr>
      <w:r>
        <w:rPr>
          <w:rFonts w:eastAsia="Times New Roman"/>
          <w:bCs/>
          <w:sz w:val="26"/>
          <w:szCs w:val="26"/>
          <w:lang w:eastAsia="ru-RU"/>
        </w:rPr>
        <w:t xml:space="preserve">Для полноценного занятия лицами с ограниченными возможностями здоровья и инвалидов физической культурой колледж имеет специальные условия: </w:t>
      </w:r>
    </w:p>
    <w:p w:rsidR="00ED297F" w:rsidRDefault="00ED297F" w:rsidP="00ED297F">
      <w:pPr>
        <w:jc w:val="both"/>
        <w:rPr>
          <w:rFonts w:eastAsia="Times New Roman"/>
          <w:bCs/>
          <w:sz w:val="26"/>
          <w:szCs w:val="26"/>
          <w:lang w:eastAsia="ru-RU"/>
        </w:rPr>
      </w:pPr>
      <w:r>
        <w:rPr>
          <w:rFonts w:eastAsia="Times New Roman"/>
          <w:bCs/>
          <w:sz w:val="26"/>
          <w:szCs w:val="26"/>
          <w:lang w:eastAsia="ru-RU"/>
        </w:rPr>
        <w:t>- Оборудование площадок (в помещениях и на открытом воздухе) специализированными тренажерами;</w:t>
      </w:r>
    </w:p>
    <w:p w:rsidR="00ED297F" w:rsidRDefault="00ED297F" w:rsidP="00ED297F">
      <w:pPr>
        <w:jc w:val="both"/>
        <w:rPr>
          <w:rFonts w:eastAsia="Times New Roman"/>
          <w:bCs/>
          <w:sz w:val="26"/>
          <w:szCs w:val="26"/>
          <w:lang w:eastAsia="ru-RU"/>
        </w:rPr>
      </w:pPr>
      <w:r>
        <w:rPr>
          <w:rFonts w:eastAsia="Times New Roman"/>
          <w:bCs/>
          <w:sz w:val="26"/>
          <w:szCs w:val="26"/>
          <w:lang w:eastAsia="ru-RU"/>
        </w:rPr>
        <w:t xml:space="preserve">-  Тренажеры общеукрепляющей направленности и фитнес-тренажеры; </w:t>
      </w:r>
    </w:p>
    <w:p w:rsidR="00ED297F" w:rsidRDefault="00ED297F" w:rsidP="00ED297F">
      <w:pPr>
        <w:spacing w:line="276" w:lineRule="auto"/>
        <w:jc w:val="both"/>
        <w:rPr>
          <w:bCs/>
          <w:sz w:val="26"/>
          <w:szCs w:val="26"/>
        </w:rPr>
      </w:pPr>
      <w:r>
        <w:rPr>
          <w:bCs/>
          <w:sz w:val="26"/>
          <w:szCs w:val="26"/>
        </w:rPr>
        <w:lastRenderedPageBreak/>
        <w:t>- телевизионное увеличивающее устройство;</w:t>
      </w:r>
    </w:p>
    <w:p w:rsidR="00ED297F" w:rsidRDefault="00ED297F" w:rsidP="00ED297F">
      <w:pPr>
        <w:spacing w:line="276" w:lineRule="auto"/>
        <w:rPr>
          <w:sz w:val="26"/>
          <w:szCs w:val="26"/>
        </w:rPr>
      </w:pPr>
      <w:r>
        <w:rPr>
          <w:rFonts w:eastAsia="Times New Roman"/>
          <w:color w:val="000000"/>
          <w:kern w:val="24"/>
          <w:sz w:val="26"/>
          <w:szCs w:val="26"/>
        </w:rPr>
        <w:t xml:space="preserve"> - оптические средствами коррекции зрения (</w:t>
      </w:r>
      <w:proofErr w:type="spellStart"/>
      <w:r>
        <w:rPr>
          <w:rFonts w:eastAsia="Times New Roman"/>
          <w:color w:val="000000"/>
          <w:kern w:val="24"/>
          <w:sz w:val="26"/>
          <w:szCs w:val="26"/>
        </w:rPr>
        <w:t>тифлотехнические</w:t>
      </w:r>
      <w:proofErr w:type="spellEnd"/>
      <w:r>
        <w:rPr>
          <w:rFonts w:eastAsia="Times New Roman"/>
          <w:color w:val="000000"/>
          <w:kern w:val="24"/>
          <w:sz w:val="26"/>
          <w:szCs w:val="26"/>
        </w:rPr>
        <w:t xml:space="preserve"> устройства), средствами коммуникации;</w:t>
      </w:r>
      <w:r>
        <w:rPr>
          <w:sz w:val="26"/>
          <w:szCs w:val="26"/>
        </w:rPr>
        <w:t xml:space="preserve"> </w:t>
      </w:r>
    </w:p>
    <w:p w:rsidR="00ED297F" w:rsidRDefault="00ED297F" w:rsidP="00ED297F">
      <w:pPr>
        <w:spacing w:line="276" w:lineRule="auto"/>
        <w:rPr>
          <w:sz w:val="26"/>
          <w:szCs w:val="26"/>
        </w:rPr>
      </w:pPr>
      <w:r>
        <w:rPr>
          <w:sz w:val="26"/>
          <w:szCs w:val="26"/>
        </w:rPr>
        <w:t>- программа увеличения изображения на экране (</w:t>
      </w:r>
      <w:r>
        <w:rPr>
          <w:sz w:val="26"/>
          <w:szCs w:val="26"/>
          <w:lang w:val="en-US"/>
        </w:rPr>
        <w:t>Magic</w:t>
      </w:r>
      <w:r>
        <w:rPr>
          <w:sz w:val="26"/>
          <w:szCs w:val="26"/>
        </w:rPr>
        <w:t>);</w:t>
      </w:r>
    </w:p>
    <w:p w:rsidR="00ED297F" w:rsidRDefault="00ED297F" w:rsidP="00ED297F">
      <w:pPr>
        <w:spacing w:line="276" w:lineRule="auto"/>
        <w:rPr>
          <w:sz w:val="26"/>
          <w:szCs w:val="26"/>
        </w:rPr>
      </w:pPr>
      <w:r>
        <w:rPr>
          <w:sz w:val="26"/>
          <w:szCs w:val="26"/>
        </w:rPr>
        <w:t xml:space="preserve">- программы </w:t>
      </w:r>
      <w:proofErr w:type="spellStart"/>
      <w:r>
        <w:rPr>
          <w:sz w:val="26"/>
          <w:szCs w:val="26"/>
        </w:rPr>
        <w:t>невизуального</w:t>
      </w:r>
      <w:proofErr w:type="spellEnd"/>
      <w:r>
        <w:rPr>
          <w:sz w:val="26"/>
          <w:szCs w:val="26"/>
        </w:rPr>
        <w:t xml:space="preserve"> доступа к информации на экране компьютера</w:t>
      </w:r>
    </w:p>
    <w:p w:rsidR="00ED297F" w:rsidRDefault="00ED297F" w:rsidP="00ED297F">
      <w:pPr>
        <w:jc w:val="both"/>
        <w:rPr>
          <w:rFonts w:eastAsia="Times New Roman"/>
          <w:bCs/>
          <w:sz w:val="26"/>
          <w:szCs w:val="26"/>
          <w:lang w:eastAsia="ru-RU"/>
        </w:rPr>
      </w:pPr>
    </w:p>
    <w:p w:rsidR="00ED297F" w:rsidRDefault="00ED297F" w:rsidP="00ED297F">
      <w:pPr>
        <w:jc w:val="both"/>
        <w:rPr>
          <w:rFonts w:eastAsia="Times New Roman"/>
          <w:bCs/>
          <w:sz w:val="26"/>
          <w:szCs w:val="26"/>
          <w:lang w:eastAsia="ru-RU"/>
        </w:rPr>
      </w:pPr>
      <w:r>
        <w:rPr>
          <w:rFonts w:eastAsia="Times New Roman"/>
          <w:bCs/>
          <w:sz w:val="26"/>
          <w:szCs w:val="26"/>
          <w:lang w:eastAsia="ru-RU"/>
        </w:rPr>
        <w:t xml:space="preserve">    Все спортивное оборудование отвечает требованиям доступности, надежности, прочности, удобства (Паспорт доступности ГАПОУ «Казанский политехнический колледж»)</w:t>
      </w:r>
    </w:p>
    <w:p w:rsidR="00ED297F" w:rsidRDefault="00ED297F" w:rsidP="00ED297F">
      <w:pPr>
        <w:jc w:val="both"/>
        <w:rPr>
          <w:rFonts w:eastAsia="Times New Roman"/>
          <w:b/>
          <w:bCs/>
          <w:sz w:val="26"/>
          <w:szCs w:val="26"/>
          <w:lang w:eastAsia="ru-RU"/>
        </w:rPr>
      </w:pPr>
      <w:r>
        <w:rPr>
          <w:rFonts w:eastAsia="Times New Roman"/>
          <w:bCs/>
          <w:sz w:val="26"/>
          <w:szCs w:val="26"/>
          <w:lang w:eastAsia="ru-RU"/>
        </w:rPr>
        <w:t xml:space="preserve">    Создана </w:t>
      </w:r>
      <w:proofErr w:type="spellStart"/>
      <w:r>
        <w:rPr>
          <w:rFonts w:eastAsia="Times New Roman"/>
          <w:bCs/>
          <w:sz w:val="26"/>
          <w:szCs w:val="26"/>
          <w:lang w:eastAsia="ru-RU"/>
        </w:rPr>
        <w:t>безбарьерная</w:t>
      </w:r>
      <w:proofErr w:type="spellEnd"/>
      <w:r>
        <w:rPr>
          <w:rFonts w:eastAsia="Times New Roman"/>
          <w:bCs/>
          <w:sz w:val="26"/>
          <w:szCs w:val="26"/>
          <w:lang w:eastAsia="ru-RU"/>
        </w:rPr>
        <w:t xml:space="preserve"> среда в колледже на объектах спорта</w:t>
      </w:r>
      <w:r>
        <w:rPr>
          <w:rFonts w:eastAsia="Times New Roman"/>
          <w:b/>
          <w:bCs/>
          <w:sz w:val="26"/>
          <w:szCs w:val="26"/>
          <w:lang w:eastAsia="ru-RU"/>
        </w:rPr>
        <w:t>.</w:t>
      </w:r>
    </w:p>
    <w:p w:rsidR="00ED297F" w:rsidRDefault="00ED297F" w:rsidP="00ED297F">
      <w:pPr>
        <w:jc w:val="both"/>
        <w:rPr>
          <w:rFonts w:eastAsia="Times New Roman"/>
          <w:b/>
          <w:bCs/>
          <w:sz w:val="26"/>
          <w:szCs w:val="26"/>
          <w:lang w:eastAsia="ru-RU"/>
        </w:rPr>
      </w:pPr>
    </w:p>
    <w:p w:rsidR="00ED297F" w:rsidRDefault="00AC00FE" w:rsidP="00AC00FE">
      <w:pPr>
        <w:numPr>
          <w:ilvl w:val="1"/>
          <w:numId w:val="31"/>
        </w:numPr>
        <w:rPr>
          <w:b/>
          <w:sz w:val="26"/>
          <w:szCs w:val="26"/>
        </w:rPr>
      </w:pPr>
      <w:r w:rsidRPr="00AC00FE">
        <w:rPr>
          <w:b/>
          <w:sz w:val="26"/>
          <w:szCs w:val="26"/>
        </w:rPr>
        <w:t>Информационное обеспечение обучения:</w:t>
      </w:r>
    </w:p>
    <w:p w:rsidR="00AC00FE" w:rsidRDefault="00AC00FE" w:rsidP="00AC00FE">
      <w:pPr>
        <w:ind w:left="360"/>
        <w:rPr>
          <w:b/>
          <w:sz w:val="26"/>
          <w:szCs w:val="26"/>
        </w:rPr>
      </w:pPr>
    </w:p>
    <w:p w:rsidR="00ED297F" w:rsidRDefault="00ED297F" w:rsidP="00ED297F">
      <w:pPr>
        <w:rPr>
          <w:b/>
          <w:sz w:val="26"/>
          <w:szCs w:val="26"/>
        </w:rPr>
      </w:pPr>
      <w:r>
        <w:rPr>
          <w:b/>
          <w:sz w:val="26"/>
          <w:szCs w:val="26"/>
        </w:rPr>
        <w:t>Основные источники:</w:t>
      </w:r>
    </w:p>
    <w:p w:rsidR="00ED297F" w:rsidRDefault="00ED297F" w:rsidP="00ED297F">
      <w:pPr>
        <w:ind w:firstLine="567"/>
        <w:jc w:val="both"/>
        <w:rPr>
          <w:sz w:val="26"/>
          <w:szCs w:val="26"/>
        </w:rPr>
      </w:pPr>
      <w:r>
        <w:rPr>
          <w:b/>
          <w:sz w:val="26"/>
          <w:szCs w:val="26"/>
        </w:rPr>
        <w:t>1.</w:t>
      </w:r>
      <w:r>
        <w:rPr>
          <w:sz w:val="26"/>
          <w:szCs w:val="26"/>
        </w:rPr>
        <w:t xml:space="preserve"> </w:t>
      </w:r>
      <w:proofErr w:type="spellStart"/>
      <w:r>
        <w:rPr>
          <w:sz w:val="26"/>
          <w:szCs w:val="26"/>
        </w:rPr>
        <w:t>Бароненко</w:t>
      </w:r>
      <w:proofErr w:type="spellEnd"/>
      <w:r>
        <w:rPr>
          <w:sz w:val="26"/>
          <w:szCs w:val="26"/>
        </w:rPr>
        <w:t xml:space="preserve">, В. А. Здоровье и физическая культура </w:t>
      </w:r>
      <w:proofErr w:type="gramStart"/>
      <w:r>
        <w:rPr>
          <w:sz w:val="26"/>
          <w:szCs w:val="26"/>
        </w:rPr>
        <w:t>студента :</w:t>
      </w:r>
      <w:proofErr w:type="gramEnd"/>
      <w:r>
        <w:rPr>
          <w:sz w:val="26"/>
          <w:szCs w:val="26"/>
        </w:rPr>
        <w:t xml:space="preserve"> учеб. пособие / В.А. </w:t>
      </w:r>
      <w:proofErr w:type="spellStart"/>
      <w:r>
        <w:rPr>
          <w:sz w:val="26"/>
          <w:szCs w:val="26"/>
        </w:rPr>
        <w:t>Бароненко</w:t>
      </w:r>
      <w:proofErr w:type="spellEnd"/>
      <w:r>
        <w:rPr>
          <w:sz w:val="26"/>
          <w:szCs w:val="26"/>
        </w:rPr>
        <w:t xml:space="preserve">, Л.А. </w:t>
      </w:r>
      <w:proofErr w:type="spellStart"/>
      <w:r>
        <w:rPr>
          <w:sz w:val="26"/>
          <w:szCs w:val="26"/>
        </w:rPr>
        <w:t>Рапопорт</w:t>
      </w:r>
      <w:proofErr w:type="spellEnd"/>
      <w:r>
        <w:rPr>
          <w:sz w:val="26"/>
          <w:szCs w:val="26"/>
        </w:rPr>
        <w:t>. — 2-е изд., пере-раб. - М.: Альфа-</w:t>
      </w:r>
      <w:proofErr w:type="gramStart"/>
      <w:r>
        <w:rPr>
          <w:sz w:val="26"/>
          <w:szCs w:val="26"/>
        </w:rPr>
        <w:t>М :</w:t>
      </w:r>
      <w:proofErr w:type="gramEnd"/>
      <w:r>
        <w:rPr>
          <w:sz w:val="26"/>
          <w:szCs w:val="26"/>
        </w:rPr>
        <w:t xml:space="preserve"> ИНФРА-М, 2018. - 336 с.: ил. - ISBN 978-5-98281-157-8. - </w:t>
      </w:r>
      <w:proofErr w:type="gramStart"/>
      <w:r>
        <w:rPr>
          <w:sz w:val="26"/>
          <w:szCs w:val="26"/>
        </w:rPr>
        <w:t>Текст :</w:t>
      </w:r>
      <w:proofErr w:type="gramEnd"/>
      <w:r>
        <w:rPr>
          <w:sz w:val="26"/>
          <w:szCs w:val="26"/>
        </w:rPr>
        <w:t xml:space="preserve"> электронный. - URL: </w:t>
      </w:r>
      <w:hyperlink r:id="rId10" w:history="1">
        <w:r>
          <w:rPr>
            <w:rStyle w:val="af0"/>
            <w:sz w:val="26"/>
            <w:szCs w:val="26"/>
          </w:rPr>
          <w:t>https://znanium.com/catalog/product/927378</w:t>
        </w:r>
      </w:hyperlink>
      <w:r>
        <w:rPr>
          <w:sz w:val="26"/>
          <w:szCs w:val="26"/>
        </w:rPr>
        <w:t xml:space="preserve">  . – Режим доступа: по подписке.</w:t>
      </w:r>
    </w:p>
    <w:p w:rsidR="00ED297F" w:rsidRDefault="00ED297F" w:rsidP="00ED297F">
      <w:pPr>
        <w:ind w:firstLine="567"/>
        <w:jc w:val="both"/>
        <w:rPr>
          <w:b/>
          <w:sz w:val="26"/>
          <w:szCs w:val="26"/>
        </w:rPr>
      </w:pPr>
      <w:r>
        <w:rPr>
          <w:b/>
          <w:sz w:val="26"/>
          <w:szCs w:val="26"/>
        </w:rPr>
        <w:t>2.</w:t>
      </w:r>
      <w:r>
        <w:rPr>
          <w:sz w:val="26"/>
          <w:szCs w:val="26"/>
        </w:rPr>
        <w:t xml:space="preserve"> </w:t>
      </w:r>
      <w:proofErr w:type="spellStart"/>
      <w:r>
        <w:rPr>
          <w:sz w:val="26"/>
          <w:szCs w:val="26"/>
        </w:rPr>
        <w:t>Хуббиев</w:t>
      </w:r>
      <w:proofErr w:type="spellEnd"/>
      <w:r>
        <w:rPr>
          <w:sz w:val="26"/>
          <w:szCs w:val="26"/>
        </w:rPr>
        <w:t xml:space="preserve">, Ш. З. Базовые и новые виды физкультурно-спортивной деятельности с методикой </w:t>
      </w:r>
      <w:proofErr w:type="gramStart"/>
      <w:r>
        <w:rPr>
          <w:sz w:val="26"/>
          <w:szCs w:val="26"/>
        </w:rPr>
        <w:t>тренировки :</w:t>
      </w:r>
      <w:proofErr w:type="gramEnd"/>
      <w:r>
        <w:rPr>
          <w:sz w:val="26"/>
          <w:szCs w:val="26"/>
        </w:rPr>
        <w:t xml:space="preserve"> учебное пособие / Ш. З. </w:t>
      </w:r>
      <w:proofErr w:type="spellStart"/>
      <w:r>
        <w:rPr>
          <w:sz w:val="26"/>
          <w:szCs w:val="26"/>
        </w:rPr>
        <w:t>Хуббиев</w:t>
      </w:r>
      <w:proofErr w:type="spellEnd"/>
      <w:r>
        <w:rPr>
          <w:sz w:val="26"/>
          <w:szCs w:val="26"/>
        </w:rPr>
        <w:t xml:space="preserve">, С. М. </w:t>
      </w:r>
      <w:r w:rsidR="008E22EA">
        <w:rPr>
          <w:rFonts w:eastAsia="Times New Roman"/>
          <w:b/>
          <w:bCs/>
          <w:sz w:val="26"/>
          <w:szCs w:val="26"/>
          <w:lang w:eastAsia="ru-RU"/>
        </w:rPr>
        <w:t xml:space="preserve">3.2. Информационное обеспечение </w:t>
      </w:r>
      <w:r>
        <w:rPr>
          <w:sz w:val="26"/>
          <w:szCs w:val="26"/>
        </w:rPr>
        <w:t xml:space="preserve">Лукина, Т. Е. Коваль, Л. В. </w:t>
      </w:r>
      <w:proofErr w:type="spellStart"/>
      <w:r>
        <w:rPr>
          <w:sz w:val="26"/>
          <w:szCs w:val="26"/>
        </w:rPr>
        <w:t>Ярчиковская</w:t>
      </w:r>
      <w:proofErr w:type="spellEnd"/>
      <w:r>
        <w:rPr>
          <w:sz w:val="26"/>
          <w:szCs w:val="26"/>
        </w:rPr>
        <w:t xml:space="preserve">.— Санкт-Петербург : Изд-во Санкт-Петербургского университета, 2018. — 272 с. - ISBN 978-5-288-05785-4. - </w:t>
      </w:r>
      <w:proofErr w:type="gramStart"/>
      <w:r>
        <w:rPr>
          <w:sz w:val="26"/>
          <w:szCs w:val="26"/>
        </w:rPr>
        <w:t>Текст :</w:t>
      </w:r>
      <w:proofErr w:type="gramEnd"/>
      <w:r>
        <w:rPr>
          <w:sz w:val="26"/>
          <w:szCs w:val="26"/>
        </w:rPr>
        <w:t xml:space="preserve"> электронный. - URL: </w:t>
      </w:r>
      <w:hyperlink r:id="rId11" w:history="1">
        <w:r>
          <w:rPr>
            <w:rStyle w:val="af0"/>
            <w:sz w:val="26"/>
            <w:szCs w:val="26"/>
          </w:rPr>
          <w:t>https://znanium.com/catalog/product/1000483</w:t>
        </w:r>
      </w:hyperlink>
      <w:r>
        <w:rPr>
          <w:sz w:val="26"/>
          <w:szCs w:val="26"/>
        </w:rPr>
        <w:t xml:space="preserve">  – Режим доступа: по подписке.</w:t>
      </w:r>
    </w:p>
    <w:p w:rsidR="00ED297F" w:rsidRDefault="00ED297F" w:rsidP="00ED297F">
      <w:pPr>
        <w:rPr>
          <w:b/>
          <w:sz w:val="26"/>
          <w:szCs w:val="26"/>
        </w:rPr>
      </w:pPr>
    </w:p>
    <w:p w:rsidR="00ED297F" w:rsidRDefault="00ED297F" w:rsidP="00ED297F">
      <w:pPr>
        <w:rPr>
          <w:b/>
          <w:sz w:val="26"/>
          <w:szCs w:val="26"/>
        </w:rPr>
      </w:pPr>
      <w:r>
        <w:rPr>
          <w:b/>
          <w:sz w:val="26"/>
          <w:szCs w:val="26"/>
        </w:rPr>
        <w:t>Дополнительная литература:</w:t>
      </w:r>
      <w:r>
        <w:rPr>
          <w:b/>
          <w:sz w:val="26"/>
          <w:szCs w:val="26"/>
        </w:rPr>
        <w:tab/>
      </w:r>
    </w:p>
    <w:p w:rsidR="00ED297F" w:rsidRDefault="00ED297F" w:rsidP="00ED297F">
      <w:pPr>
        <w:pStyle w:val="a3"/>
        <w:ind w:left="0" w:firstLine="567"/>
        <w:jc w:val="both"/>
        <w:rPr>
          <w:sz w:val="26"/>
          <w:szCs w:val="26"/>
        </w:rPr>
      </w:pPr>
      <w:r>
        <w:rPr>
          <w:sz w:val="26"/>
          <w:szCs w:val="26"/>
        </w:rPr>
        <w:t>1.Бишаева А.А. Профессионально- оздоровительная физическая культура студента.  — М., 2015.</w:t>
      </w:r>
    </w:p>
    <w:p w:rsidR="00ED297F" w:rsidRDefault="00ED297F" w:rsidP="00ED297F">
      <w:pPr>
        <w:pStyle w:val="a3"/>
        <w:ind w:left="0" w:firstLine="567"/>
        <w:jc w:val="both"/>
        <w:rPr>
          <w:sz w:val="26"/>
          <w:szCs w:val="26"/>
        </w:rPr>
      </w:pPr>
      <w:r>
        <w:rPr>
          <w:sz w:val="26"/>
          <w:szCs w:val="26"/>
        </w:rPr>
        <w:t xml:space="preserve">2.Евсеев </w:t>
      </w:r>
      <w:proofErr w:type="gramStart"/>
      <w:r>
        <w:rPr>
          <w:sz w:val="26"/>
          <w:szCs w:val="26"/>
        </w:rPr>
        <w:t>Ю.И. .</w:t>
      </w:r>
      <w:proofErr w:type="gramEnd"/>
      <w:r>
        <w:rPr>
          <w:sz w:val="26"/>
          <w:szCs w:val="26"/>
        </w:rPr>
        <w:t xml:space="preserve"> Физическое воспитание -  </w:t>
      </w:r>
      <w:proofErr w:type="gramStart"/>
      <w:r>
        <w:rPr>
          <w:sz w:val="26"/>
          <w:szCs w:val="26"/>
        </w:rPr>
        <w:t>Ростов .</w:t>
      </w:r>
      <w:proofErr w:type="gramEnd"/>
      <w:r>
        <w:rPr>
          <w:sz w:val="26"/>
          <w:szCs w:val="26"/>
        </w:rPr>
        <w:t xml:space="preserve"> н/д.  2016.</w:t>
      </w:r>
    </w:p>
    <w:p w:rsidR="00ED297F" w:rsidRDefault="00ED297F" w:rsidP="00ED297F">
      <w:pPr>
        <w:pStyle w:val="a3"/>
        <w:ind w:left="0" w:firstLine="567"/>
        <w:jc w:val="both"/>
        <w:rPr>
          <w:sz w:val="26"/>
          <w:szCs w:val="26"/>
        </w:rPr>
      </w:pPr>
      <w:r>
        <w:rPr>
          <w:sz w:val="26"/>
          <w:szCs w:val="26"/>
        </w:rPr>
        <w:t xml:space="preserve">3.Методические рекомендации: </w:t>
      </w:r>
      <w:proofErr w:type="spellStart"/>
      <w:r>
        <w:rPr>
          <w:sz w:val="26"/>
          <w:szCs w:val="26"/>
        </w:rPr>
        <w:t>Здоровьесберегающие</w:t>
      </w:r>
      <w:proofErr w:type="spellEnd"/>
      <w:r>
        <w:rPr>
          <w:sz w:val="26"/>
          <w:szCs w:val="26"/>
        </w:rPr>
        <w:t xml:space="preserve"> технологии в общеобразовательной школе / под ред. М.М. Безруких, В.Д. Сонькина. —</w:t>
      </w:r>
    </w:p>
    <w:p w:rsidR="00ED297F" w:rsidRDefault="00ED297F" w:rsidP="00ED297F">
      <w:pPr>
        <w:pStyle w:val="a3"/>
        <w:ind w:left="0"/>
        <w:jc w:val="both"/>
        <w:rPr>
          <w:sz w:val="26"/>
          <w:szCs w:val="26"/>
        </w:rPr>
      </w:pPr>
      <w:r>
        <w:rPr>
          <w:sz w:val="26"/>
          <w:szCs w:val="26"/>
        </w:rPr>
        <w:t>М., 2016.</w:t>
      </w:r>
    </w:p>
    <w:p w:rsidR="00ED297F" w:rsidRDefault="00ED297F" w:rsidP="00ED297F">
      <w:pPr>
        <w:pStyle w:val="a3"/>
        <w:ind w:left="0" w:firstLine="567"/>
        <w:jc w:val="both"/>
        <w:rPr>
          <w:sz w:val="26"/>
          <w:szCs w:val="26"/>
        </w:rPr>
      </w:pPr>
      <w:r>
        <w:rPr>
          <w:sz w:val="26"/>
          <w:szCs w:val="26"/>
        </w:rPr>
        <w:t xml:space="preserve">4.Миронова Т.И. Реабилитация социально-психологического </w:t>
      </w:r>
      <w:proofErr w:type="gramStart"/>
      <w:r>
        <w:rPr>
          <w:sz w:val="26"/>
          <w:szCs w:val="26"/>
        </w:rPr>
        <w:t>здоровья  детско</w:t>
      </w:r>
      <w:proofErr w:type="gramEnd"/>
      <w:r>
        <w:rPr>
          <w:sz w:val="26"/>
          <w:szCs w:val="26"/>
        </w:rPr>
        <w:t>-молодежных групп . —</w:t>
      </w:r>
      <w:proofErr w:type="gramStart"/>
      <w:r>
        <w:rPr>
          <w:sz w:val="26"/>
          <w:szCs w:val="26"/>
        </w:rPr>
        <w:t>Кострома .</w:t>
      </w:r>
      <w:proofErr w:type="gramEnd"/>
      <w:r>
        <w:rPr>
          <w:sz w:val="26"/>
          <w:szCs w:val="26"/>
        </w:rPr>
        <w:t xml:space="preserve"> 2014.</w:t>
      </w:r>
    </w:p>
    <w:p w:rsidR="00ED297F" w:rsidRDefault="00ED297F" w:rsidP="00ED297F">
      <w:pPr>
        <w:pStyle w:val="a3"/>
        <w:ind w:left="0" w:firstLine="567"/>
        <w:jc w:val="both"/>
        <w:rPr>
          <w:sz w:val="26"/>
          <w:szCs w:val="26"/>
        </w:rPr>
      </w:pPr>
      <w:r>
        <w:rPr>
          <w:sz w:val="26"/>
          <w:szCs w:val="26"/>
        </w:rPr>
        <w:t>5.Физическое воспитание и детско-юношеский спорт. Научно-методический журнал - ОГФСО «Юность России», 2017.</w:t>
      </w:r>
    </w:p>
    <w:p w:rsidR="00ED297F" w:rsidRDefault="00ED297F" w:rsidP="00ED297F">
      <w:pPr>
        <w:pStyle w:val="a3"/>
        <w:ind w:left="0" w:firstLine="567"/>
        <w:jc w:val="both"/>
        <w:rPr>
          <w:sz w:val="26"/>
          <w:szCs w:val="26"/>
        </w:rPr>
      </w:pPr>
    </w:p>
    <w:p w:rsidR="00ED297F" w:rsidRDefault="00ED297F" w:rsidP="00ED297F">
      <w:pPr>
        <w:pStyle w:val="a3"/>
        <w:numPr>
          <w:ilvl w:val="0"/>
          <w:numId w:val="32"/>
        </w:numPr>
        <w:ind w:left="0" w:firstLine="426"/>
        <w:jc w:val="both"/>
        <w:rPr>
          <w:sz w:val="26"/>
          <w:szCs w:val="26"/>
          <w:lang w:val="x-none"/>
        </w:rPr>
      </w:pPr>
      <w:r>
        <w:rPr>
          <w:sz w:val="26"/>
          <w:szCs w:val="26"/>
          <w:lang w:val="x-none"/>
        </w:rPr>
        <w:t>Решетников Н.В.</w:t>
      </w:r>
      <w:r>
        <w:rPr>
          <w:bCs/>
          <w:sz w:val="26"/>
          <w:szCs w:val="26"/>
          <w:lang w:val="x-none"/>
        </w:rPr>
        <w:t xml:space="preserve"> Физическая культура. Учебник для </w:t>
      </w:r>
      <w:r>
        <w:rPr>
          <w:sz w:val="26"/>
          <w:szCs w:val="26"/>
          <w:lang w:val="x-none"/>
        </w:rPr>
        <w:t>студентов учреждений среднего профессионального образования. - М.: Издательский центр «Академия», 2013.</w:t>
      </w:r>
    </w:p>
    <w:p w:rsidR="00ED297F" w:rsidRPr="00691532" w:rsidRDefault="00ED297F" w:rsidP="00ED297F">
      <w:pPr>
        <w:pStyle w:val="a3"/>
        <w:numPr>
          <w:ilvl w:val="0"/>
          <w:numId w:val="32"/>
        </w:numPr>
        <w:ind w:left="0" w:firstLine="426"/>
        <w:rPr>
          <w:sz w:val="26"/>
          <w:szCs w:val="26"/>
          <w:lang w:val="x-none"/>
        </w:rPr>
      </w:pPr>
      <w:proofErr w:type="spellStart"/>
      <w:r>
        <w:rPr>
          <w:iCs/>
          <w:sz w:val="26"/>
          <w:szCs w:val="26"/>
          <w:lang w:val="x-none"/>
        </w:rPr>
        <w:t>Бишаева</w:t>
      </w:r>
      <w:proofErr w:type="spellEnd"/>
      <w:r>
        <w:rPr>
          <w:iCs/>
          <w:sz w:val="26"/>
          <w:szCs w:val="26"/>
          <w:lang w:val="x-none"/>
        </w:rPr>
        <w:t xml:space="preserve"> А</w:t>
      </w:r>
      <w:r>
        <w:rPr>
          <w:sz w:val="26"/>
          <w:szCs w:val="26"/>
          <w:lang w:val="x-none"/>
        </w:rPr>
        <w:t xml:space="preserve">. </w:t>
      </w:r>
      <w:r>
        <w:rPr>
          <w:iCs/>
          <w:sz w:val="26"/>
          <w:szCs w:val="26"/>
          <w:lang w:val="x-none"/>
        </w:rPr>
        <w:t>А</w:t>
      </w:r>
      <w:r>
        <w:rPr>
          <w:sz w:val="26"/>
          <w:szCs w:val="26"/>
          <w:lang w:val="x-none"/>
        </w:rPr>
        <w:t xml:space="preserve">.  Профессионально-оздоровительная физическая культура студента: учеб. пособие.  — М., </w:t>
      </w:r>
    </w:p>
    <w:p w:rsidR="00ED297F" w:rsidRDefault="00ED297F" w:rsidP="00ED297F">
      <w:pPr>
        <w:ind w:left="360"/>
        <w:rPr>
          <w:sz w:val="26"/>
          <w:szCs w:val="26"/>
        </w:rPr>
      </w:pPr>
    </w:p>
    <w:p w:rsidR="00ED297F" w:rsidRDefault="00ED297F" w:rsidP="00ED297F">
      <w:pPr>
        <w:pStyle w:val="a3"/>
        <w:ind w:left="0"/>
        <w:rPr>
          <w:b/>
          <w:sz w:val="26"/>
          <w:szCs w:val="26"/>
        </w:rPr>
      </w:pPr>
      <w:r>
        <w:rPr>
          <w:b/>
          <w:sz w:val="26"/>
          <w:szCs w:val="26"/>
        </w:rPr>
        <w:t xml:space="preserve">Интернет-ресурсы: </w:t>
      </w:r>
    </w:p>
    <w:p w:rsidR="00ED297F" w:rsidRDefault="00ED297F" w:rsidP="00ED297F">
      <w:pPr>
        <w:pStyle w:val="a3"/>
        <w:numPr>
          <w:ilvl w:val="0"/>
          <w:numId w:val="33"/>
        </w:numPr>
        <w:rPr>
          <w:sz w:val="26"/>
          <w:szCs w:val="26"/>
        </w:rPr>
      </w:pPr>
      <w:proofErr w:type="spellStart"/>
      <w:r>
        <w:rPr>
          <w:sz w:val="26"/>
          <w:szCs w:val="26"/>
          <w:lang w:val="en-US"/>
        </w:rPr>
        <w:t>znanium</w:t>
      </w:r>
      <w:proofErr w:type="spellEnd"/>
      <w:r>
        <w:rPr>
          <w:sz w:val="26"/>
          <w:szCs w:val="26"/>
        </w:rPr>
        <w:t>.</w:t>
      </w:r>
      <w:r>
        <w:rPr>
          <w:sz w:val="26"/>
          <w:szCs w:val="26"/>
          <w:lang w:val="en-US"/>
        </w:rPr>
        <w:t>com</w:t>
      </w:r>
      <w:r>
        <w:rPr>
          <w:sz w:val="26"/>
          <w:szCs w:val="26"/>
        </w:rPr>
        <w:t xml:space="preserve"> – Электронная библиотечная система</w:t>
      </w:r>
    </w:p>
    <w:p w:rsidR="00ED297F" w:rsidRDefault="00ED297F" w:rsidP="00ED297F">
      <w:pPr>
        <w:pStyle w:val="c2"/>
        <w:numPr>
          <w:ilvl w:val="0"/>
          <w:numId w:val="33"/>
        </w:numPr>
        <w:shd w:val="clear" w:color="auto" w:fill="FFFFFF"/>
        <w:spacing w:before="0" w:after="0"/>
        <w:rPr>
          <w:rStyle w:val="c4"/>
        </w:rPr>
      </w:pPr>
      <w:r>
        <w:rPr>
          <w:rStyle w:val="c4"/>
          <w:sz w:val="26"/>
          <w:szCs w:val="26"/>
        </w:rPr>
        <w:t xml:space="preserve">Окно открытого доступа </w:t>
      </w:r>
      <w:proofErr w:type="spellStart"/>
      <w:r>
        <w:rPr>
          <w:rStyle w:val="c4"/>
          <w:sz w:val="26"/>
          <w:szCs w:val="26"/>
        </w:rPr>
        <w:t>Рособразования</w:t>
      </w:r>
      <w:proofErr w:type="spellEnd"/>
      <w:r>
        <w:rPr>
          <w:rStyle w:val="c4"/>
          <w:sz w:val="26"/>
          <w:szCs w:val="26"/>
        </w:rPr>
        <w:t xml:space="preserve"> к информационным ресурсам </w:t>
      </w:r>
    </w:p>
    <w:p w:rsidR="00ED297F" w:rsidRDefault="00ED297F" w:rsidP="00ED297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0"/>
      </w:pPr>
      <w:r>
        <w:rPr>
          <w:rStyle w:val="c4"/>
          <w:sz w:val="26"/>
          <w:szCs w:val="26"/>
          <w:lang w:val="en-US"/>
        </w:rPr>
        <w:t>http</w:t>
      </w:r>
      <w:r>
        <w:rPr>
          <w:rStyle w:val="c4"/>
          <w:sz w:val="26"/>
          <w:szCs w:val="26"/>
        </w:rPr>
        <w:t xml:space="preserve">: // </w:t>
      </w:r>
      <w:r>
        <w:rPr>
          <w:rStyle w:val="c4"/>
          <w:sz w:val="26"/>
          <w:szCs w:val="26"/>
          <w:lang w:val="en-US"/>
        </w:rPr>
        <w:t>www</w:t>
      </w:r>
      <w:r>
        <w:rPr>
          <w:rStyle w:val="c4"/>
          <w:sz w:val="26"/>
          <w:szCs w:val="26"/>
        </w:rPr>
        <w:t xml:space="preserve">. </w:t>
      </w:r>
      <w:proofErr w:type="spellStart"/>
      <w:r>
        <w:rPr>
          <w:rStyle w:val="c4"/>
          <w:sz w:val="26"/>
          <w:szCs w:val="26"/>
          <w:lang w:val="en-US"/>
        </w:rPr>
        <w:t>electromonter</w:t>
      </w:r>
      <w:proofErr w:type="spellEnd"/>
      <w:r>
        <w:rPr>
          <w:rStyle w:val="c4"/>
          <w:sz w:val="26"/>
          <w:szCs w:val="26"/>
        </w:rPr>
        <w:t>.</w:t>
      </w:r>
      <w:proofErr w:type="spellStart"/>
      <w:r>
        <w:rPr>
          <w:rStyle w:val="c4"/>
          <w:sz w:val="26"/>
          <w:szCs w:val="26"/>
          <w:lang w:val="en-US"/>
        </w:rPr>
        <w:t>info</w:t>
      </w:r>
      <w:proofErr w:type="spellEnd"/>
    </w:p>
    <w:p w:rsidR="00ED297F" w:rsidRDefault="00ED297F" w:rsidP="00ED297F">
      <w:pPr>
        <w:numPr>
          <w:ilvl w:val="0"/>
          <w:numId w:val="33"/>
        </w:numPr>
        <w:rPr>
          <w:sz w:val="26"/>
          <w:szCs w:val="26"/>
        </w:rPr>
      </w:pPr>
      <w:r>
        <w:rPr>
          <w:sz w:val="26"/>
          <w:szCs w:val="26"/>
          <w:lang w:val="en-US"/>
        </w:rPr>
        <w:t>www</w:t>
      </w:r>
      <w:r>
        <w:rPr>
          <w:sz w:val="26"/>
          <w:szCs w:val="26"/>
        </w:rPr>
        <w:t>/</w:t>
      </w:r>
      <w:proofErr w:type="spellStart"/>
      <w:r>
        <w:rPr>
          <w:sz w:val="26"/>
          <w:szCs w:val="26"/>
          <w:lang w:val="en-US"/>
        </w:rPr>
        <w:t>edu</w:t>
      </w:r>
      <w:proofErr w:type="spellEnd"/>
      <w:r>
        <w:rPr>
          <w:sz w:val="26"/>
          <w:szCs w:val="26"/>
        </w:rPr>
        <w:t>/</w:t>
      </w:r>
      <w:proofErr w:type="spellStart"/>
      <w:r>
        <w:rPr>
          <w:sz w:val="26"/>
          <w:szCs w:val="26"/>
          <w:lang w:val="en-US"/>
        </w:rPr>
        <w:t>ru</w:t>
      </w:r>
      <w:proofErr w:type="spellEnd"/>
      <w:r>
        <w:rPr>
          <w:sz w:val="26"/>
          <w:szCs w:val="26"/>
        </w:rPr>
        <w:t xml:space="preserve"> (Федеральный портал «Российское образование».</w:t>
      </w:r>
    </w:p>
    <w:p w:rsidR="00ED297F" w:rsidRDefault="00ED297F" w:rsidP="00ED297F">
      <w:pPr>
        <w:numPr>
          <w:ilvl w:val="0"/>
          <w:numId w:val="33"/>
        </w:numPr>
        <w:tabs>
          <w:tab w:val="left" w:pos="360"/>
        </w:tabs>
        <w:rPr>
          <w:bCs/>
          <w:sz w:val="26"/>
          <w:szCs w:val="26"/>
        </w:rPr>
      </w:pPr>
      <w:r>
        <w:rPr>
          <w:sz w:val="26"/>
          <w:szCs w:val="26"/>
        </w:rPr>
        <w:t>http://znanium.com/</w:t>
      </w:r>
    </w:p>
    <w:p w:rsidR="00ED297F" w:rsidRDefault="00ED297F" w:rsidP="00ED297F">
      <w:pPr>
        <w:rPr>
          <w:b/>
          <w:sz w:val="26"/>
          <w:szCs w:val="26"/>
        </w:rPr>
      </w:pPr>
    </w:p>
    <w:p w:rsidR="00ED297F" w:rsidRDefault="00ED297F" w:rsidP="00ED297F">
      <w:pPr>
        <w:ind w:left="426"/>
        <w:rPr>
          <w:rFonts w:eastAsia="Times New Roman"/>
          <w:b/>
          <w:bCs/>
          <w:sz w:val="26"/>
          <w:szCs w:val="26"/>
          <w:lang w:eastAsia="ru-RU"/>
        </w:rPr>
      </w:pPr>
      <w:r>
        <w:rPr>
          <w:b/>
          <w:sz w:val="26"/>
          <w:szCs w:val="26"/>
        </w:rPr>
        <w:lastRenderedPageBreak/>
        <w:tab/>
      </w:r>
      <w:r>
        <w:rPr>
          <w:rFonts w:eastAsia="Times New Roman"/>
          <w:b/>
          <w:bCs/>
          <w:sz w:val="26"/>
          <w:szCs w:val="26"/>
          <w:lang w:eastAsia="ru-RU"/>
        </w:rPr>
        <w:t xml:space="preserve">Сервисы и инструменты: </w:t>
      </w:r>
    </w:p>
    <w:p w:rsidR="00ED297F" w:rsidRDefault="00ED297F" w:rsidP="00ED297F">
      <w:pPr>
        <w:ind w:left="426"/>
        <w:rPr>
          <w:rFonts w:eastAsia="Times New Roman"/>
          <w:i/>
          <w:sz w:val="26"/>
          <w:szCs w:val="26"/>
          <w:lang w:eastAsia="ru-RU"/>
        </w:rPr>
      </w:pPr>
      <w:r>
        <w:rPr>
          <w:rFonts w:eastAsia="Times New Roman"/>
          <w:i/>
          <w:sz w:val="26"/>
          <w:szCs w:val="26"/>
          <w:lang w:eastAsia="ru-RU"/>
        </w:rPr>
        <w:t xml:space="preserve">1. </w:t>
      </w:r>
      <w:proofErr w:type="spellStart"/>
      <w:r>
        <w:rPr>
          <w:rFonts w:eastAsia="Times New Roman"/>
          <w:i/>
          <w:sz w:val="26"/>
          <w:szCs w:val="26"/>
          <w:lang w:eastAsia="ru-RU"/>
        </w:rPr>
        <w:t>Skype</w:t>
      </w:r>
      <w:proofErr w:type="spellEnd"/>
      <w:r>
        <w:rPr>
          <w:rFonts w:eastAsia="Times New Roman"/>
          <w:i/>
          <w:sz w:val="26"/>
          <w:szCs w:val="26"/>
          <w:lang w:eastAsia="ru-RU"/>
        </w:rPr>
        <w:t xml:space="preserve"> (режим доступа: https://www.skype.com/) </w:t>
      </w:r>
    </w:p>
    <w:p w:rsidR="00ED297F" w:rsidRDefault="00ED297F" w:rsidP="00ED297F">
      <w:pPr>
        <w:ind w:left="426"/>
        <w:rPr>
          <w:rFonts w:eastAsia="Times New Roman"/>
          <w:i/>
          <w:sz w:val="26"/>
          <w:szCs w:val="26"/>
          <w:lang w:eastAsia="ru-RU"/>
        </w:rPr>
      </w:pPr>
      <w:r>
        <w:rPr>
          <w:rFonts w:eastAsia="Times New Roman"/>
          <w:i/>
          <w:sz w:val="26"/>
          <w:szCs w:val="26"/>
          <w:lang w:eastAsia="ru-RU"/>
        </w:rPr>
        <w:t xml:space="preserve">2. </w:t>
      </w:r>
      <w:proofErr w:type="spellStart"/>
      <w:r>
        <w:rPr>
          <w:rFonts w:eastAsia="Times New Roman"/>
          <w:i/>
          <w:sz w:val="26"/>
          <w:szCs w:val="26"/>
          <w:lang w:eastAsia="ru-RU"/>
        </w:rPr>
        <w:t>Zoom</w:t>
      </w:r>
      <w:proofErr w:type="spellEnd"/>
      <w:r>
        <w:rPr>
          <w:rFonts w:eastAsia="Times New Roman"/>
          <w:i/>
          <w:sz w:val="26"/>
          <w:szCs w:val="26"/>
          <w:lang w:eastAsia="ru-RU"/>
        </w:rPr>
        <w:t xml:space="preserve"> (режим доступа: </w:t>
      </w:r>
      <w:hyperlink r:id="rId12" w:history="1">
        <w:r>
          <w:rPr>
            <w:rStyle w:val="af0"/>
            <w:rFonts w:eastAsia="Times New Roman"/>
            <w:i/>
            <w:sz w:val="26"/>
            <w:szCs w:val="26"/>
            <w:lang w:eastAsia="ru-RU"/>
          </w:rPr>
          <w:t>https://zoom.us/</w:t>
        </w:r>
      </w:hyperlink>
      <w:r>
        <w:rPr>
          <w:rFonts w:eastAsia="Times New Roman"/>
          <w:i/>
          <w:sz w:val="26"/>
          <w:szCs w:val="26"/>
          <w:lang w:eastAsia="ru-RU"/>
        </w:rPr>
        <w:t>)</w:t>
      </w:r>
    </w:p>
    <w:p w:rsidR="00ED297F" w:rsidRDefault="00ED297F" w:rsidP="00ED297F">
      <w:pPr>
        <w:ind w:left="426"/>
        <w:rPr>
          <w:rFonts w:eastAsia="Times New Roman"/>
          <w:i/>
          <w:sz w:val="26"/>
          <w:szCs w:val="26"/>
          <w:lang w:eastAsia="ru-RU"/>
        </w:rPr>
      </w:pPr>
      <w:r>
        <w:rPr>
          <w:rFonts w:eastAsia="Times New Roman"/>
          <w:i/>
          <w:sz w:val="26"/>
          <w:szCs w:val="26"/>
          <w:lang w:eastAsia="ru-RU"/>
        </w:rPr>
        <w:t>3. https://disk.yandex.ru/</w:t>
      </w:r>
    </w:p>
    <w:p w:rsidR="00ED297F" w:rsidRDefault="00ED297F" w:rsidP="00ED297F">
      <w:pPr>
        <w:suppressAutoHyphens/>
        <w:spacing w:after="200"/>
        <w:ind w:firstLine="709"/>
        <w:jc w:val="both"/>
        <w:rPr>
          <w:rFonts w:eastAsia="Times New Roman"/>
          <w:b/>
          <w:bCs/>
          <w:sz w:val="26"/>
          <w:szCs w:val="26"/>
          <w:lang w:eastAsia="ru-RU"/>
        </w:rPr>
      </w:pPr>
    </w:p>
    <w:p w:rsidR="00ED297F" w:rsidRDefault="00ED297F" w:rsidP="00ED297F">
      <w:pPr>
        <w:spacing w:after="200"/>
        <w:rPr>
          <w:rFonts w:eastAsia="Times New Roman"/>
          <w:b/>
          <w:sz w:val="26"/>
          <w:szCs w:val="26"/>
          <w:lang w:eastAsia="ru-RU"/>
        </w:rPr>
      </w:pPr>
    </w:p>
    <w:p w:rsidR="00ED297F" w:rsidRDefault="00ED297F" w:rsidP="00ED297F">
      <w:pPr>
        <w:ind w:left="360"/>
        <w:rPr>
          <w:b/>
          <w:sz w:val="24"/>
          <w:szCs w:val="24"/>
        </w:rPr>
      </w:pPr>
      <w:bookmarkStart w:id="2" w:name="_GoBack"/>
      <w:bookmarkEnd w:id="2"/>
    </w:p>
    <w:p w:rsidR="00ED297F" w:rsidRDefault="00ED297F" w:rsidP="00ED297F">
      <w:pPr>
        <w:numPr>
          <w:ilvl w:val="0"/>
          <w:numId w:val="31"/>
        </w:numPr>
        <w:jc w:val="center"/>
        <w:rPr>
          <w:rFonts w:eastAsia="Times New Roman"/>
          <w:b/>
          <w:sz w:val="26"/>
          <w:szCs w:val="26"/>
          <w:lang w:eastAsia="ru-RU"/>
        </w:rPr>
      </w:pPr>
      <w:r>
        <w:rPr>
          <w:rFonts w:eastAsia="Times New Roman"/>
          <w:b/>
          <w:sz w:val="26"/>
          <w:szCs w:val="26"/>
          <w:lang w:eastAsia="ru-RU"/>
        </w:rPr>
        <w:t>КОНТРОЛЬ И ОЦЕНКА РЕЗУЛЬТАТОВ ОСВОЕНИЯ</w:t>
      </w:r>
    </w:p>
    <w:p w:rsidR="00ED297F" w:rsidRDefault="00ED297F" w:rsidP="00ED297F">
      <w:pPr>
        <w:ind w:left="720"/>
        <w:jc w:val="center"/>
        <w:rPr>
          <w:rFonts w:eastAsia="Times New Roman"/>
          <w:b/>
          <w:sz w:val="26"/>
          <w:szCs w:val="26"/>
          <w:lang w:eastAsia="ru-RU"/>
        </w:rPr>
      </w:pPr>
      <w:r>
        <w:rPr>
          <w:rFonts w:eastAsia="Times New Roman"/>
          <w:b/>
          <w:sz w:val="26"/>
          <w:szCs w:val="26"/>
          <w:lang w:eastAsia="ru-RU"/>
        </w:rPr>
        <w:t>УЧЕБНОЙ ДИСЦИПЛИНЫ</w:t>
      </w:r>
    </w:p>
    <w:p w:rsidR="00ED297F" w:rsidRDefault="00ED297F" w:rsidP="00ED297F">
      <w:pPr>
        <w:ind w:left="720"/>
        <w:jc w:val="center"/>
        <w:rPr>
          <w:rFonts w:eastAsia="Times New Roman"/>
          <w:b/>
          <w:sz w:val="26"/>
          <w:szCs w:val="26"/>
          <w:lang w:eastAsia="ru-RU"/>
        </w:rPr>
      </w:pPr>
    </w:p>
    <w:p w:rsidR="00ED297F" w:rsidRDefault="00F93EF2" w:rsidP="00ED297F">
      <w:pPr>
        <w:spacing w:after="200"/>
        <w:ind w:left="720"/>
        <w:rPr>
          <w:rFonts w:eastAsia="Times New Roman"/>
          <w:b/>
          <w:sz w:val="26"/>
          <w:szCs w:val="26"/>
          <w:lang w:eastAsia="ru-RU"/>
        </w:rPr>
      </w:pPr>
      <w:r w:rsidRPr="00F93EF2">
        <w:rPr>
          <w:sz w:val="26"/>
          <w:szCs w:val="26"/>
        </w:rPr>
        <w:t>Контроль и оценка результатов освоения дисциплины осущ</w:t>
      </w:r>
      <w:r>
        <w:rPr>
          <w:sz w:val="26"/>
          <w:szCs w:val="26"/>
        </w:rPr>
        <w:t>ествляется преподавателем в про</w:t>
      </w:r>
      <w:r w:rsidRPr="00F93EF2">
        <w:rPr>
          <w:sz w:val="26"/>
          <w:szCs w:val="26"/>
        </w:rPr>
        <w:t>цессе проведения практических занятий и лабораторных работ, тестирования, а также в</w:t>
      </w:r>
      <w:r>
        <w:rPr>
          <w:sz w:val="26"/>
          <w:szCs w:val="26"/>
        </w:rPr>
        <w:t>ыпол</w:t>
      </w:r>
      <w:r w:rsidRPr="00F93EF2">
        <w:rPr>
          <w:sz w:val="26"/>
          <w:szCs w:val="26"/>
        </w:rPr>
        <w:t>нения обучающимися индивидуальных заданий, проектов, и</w:t>
      </w:r>
      <w:r>
        <w:rPr>
          <w:sz w:val="26"/>
          <w:szCs w:val="26"/>
        </w:rPr>
        <w:t>сследований, в том числе в усло</w:t>
      </w:r>
      <w:r w:rsidRPr="00F93EF2">
        <w:rPr>
          <w:sz w:val="26"/>
          <w:szCs w:val="26"/>
        </w:rPr>
        <w:t>виях    применения электронного обучения и дистанционных образовательных технологий.</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2"/>
        <w:gridCol w:w="3441"/>
        <w:gridCol w:w="3441"/>
      </w:tblGrid>
      <w:tr w:rsidR="00ED297F" w:rsidTr="00707C3B">
        <w:trPr>
          <w:trHeight w:val="840"/>
        </w:trPr>
        <w:tc>
          <w:tcPr>
            <w:tcW w:w="1705" w:type="pct"/>
            <w:tcBorders>
              <w:top w:val="single" w:sz="4" w:space="0" w:color="auto"/>
              <w:left w:val="single" w:sz="4" w:space="0" w:color="auto"/>
              <w:bottom w:val="single" w:sz="4" w:space="0" w:color="auto"/>
              <w:right w:val="single" w:sz="4" w:space="0" w:color="auto"/>
            </w:tcBorders>
            <w:hideMark/>
          </w:tcPr>
          <w:p w:rsidR="00ED297F" w:rsidRDefault="00ED297F" w:rsidP="00707C3B">
            <w:pPr>
              <w:spacing w:after="200"/>
              <w:jc w:val="center"/>
              <w:rPr>
                <w:rFonts w:eastAsia="Times New Roman"/>
                <w:b/>
                <w:bCs/>
                <w:sz w:val="26"/>
                <w:szCs w:val="26"/>
                <w:lang w:eastAsia="ru-RU"/>
              </w:rPr>
            </w:pPr>
            <w:r>
              <w:rPr>
                <w:rFonts w:eastAsia="Times New Roman"/>
                <w:b/>
                <w:bCs/>
                <w:sz w:val="26"/>
                <w:szCs w:val="26"/>
                <w:lang w:eastAsia="ru-RU"/>
              </w:rPr>
              <w:t>Результаты обучения</w:t>
            </w: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spacing w:after="200"/>
              <w:jc w:val="center"/>
              <w:rPr>
                <w:rFonts w:eastAsia="Times New Roman"/>
                <w:b/>
                <w:bCs/>
                <w:sz w:val="26"/>
                <w:szCs w:val="26"/>
                <w:lang w:eastAsia="ru-RU"/>
              </w:rPr>
            </w:pPr>
            <w:r>
              <w:rPr>
                <w:rFonts w:eastAsia="Times New Roman"/>
                <w:b/>
                <w:bCs/>
                <w:sz w:val="26"/>
                <w:szCs w:val="26"/>
                <w:lang w:eastAsia="ru-RU"/>
              </w:rPr>
              <w:t>Критерии оценки</w:t>
            </w: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spacing w:after="200"/>
              <w:jc w:val="center"/>
              <w:rPr>
                <w:rFonts w:eastAsia="Times New Roman"/>
                <w:b/>
                <w:bCs/>
                <w:sz w:val="26"/>
                <w:szCs w:val="26"/>
                <w:lang w:eastAsia="ru-RU"/>
              </w:rPr>
            </w:pPr>
            <w:r>
              <w:rPr>
                <w:rFonts w:eastAsia="Times New Roman"/>
                <w:b/>
                <w:bCs/>
                <w:sz w:val="26"/>
                <w:szCs w:val="26"/>
                <w:lang w:eastAsia="ru-RU"/>
              </w:rPr>
              <w:t>Методы оценки</w:t>
            </w:r>
          </w:p>
        </w:tc>
      </w:tr>
      <w:tr w:rsidR="00ED297F" w:rsidTr="00707C3B">
        <w:trPr>
          <w:trHeight w:val="626"/>
        </w:trPr>
        <w:tc>
          <w:tcPr>
            <w:tcW w:w="1705" w:type="pct"/>
            <w:tcBorders>
              <w:top w:val="single" w:sz="4" w:space="0" w:color="auto"/>
              <w:left w:val="single" w:sz="4" w:space="0" w:color="auto"/>
              <w:bottom w:val="single" w:sz="4" w:space="0" w:color="auto"/>
              <w:right w:val="single" w:sz="4" w:space="0" w:color="auto"/>
            </w:tcBorders>
            <w:vAlign w:val="center"/>
            <w:hideMark/>
          </w:tcPr>
          <w:p w:rsidR="00ED297F" w:rsidRDefault="00ED297F" w:rsidP="00707C3B">
            <w:pPr>
              <w:rPr>
                <w:rFonts w:eastAsia="Times New Roman"/>
                <w:sz w:val="26"/>
                <w:szCs w:val="26"/>
                <w:lang w:eastAsia="ru-RU"/>
              </w:rPr>
            </w:pPr>
            <w:r>
              <w:rPr>
                <w:rFonts w:eastAsia="Times New Roman"/>
                <w:sz w:val="26"/>
                <w:szCs w:val="26"/>
                <w:lang w:eastAsia="ru-RU"/>
              </w:rPr>
              <w:t>Умения:</w:t>
            </w:r>
          </w:p>
        </w:tc>
        <w:tc>
          <w:tcPr>
            <w:tcW w:w="1647" w:type="pct"/>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bCs/>
                <w:sz w:val="26"/>
                <w:szCs w:val="26"/>
                <w:lang w:eastAsia="ru-RU"/>
              </w:rPr>
            </w:pPr>
          </w:p>
        </w:tc>
        <w:tc>
          <w:tcPr>
            <w:tcW w:w="1647" w:type="pct"/>
            <w:tcBorders>
              <w:top w:val="single" w:sz="4" w:space="0" w:color="auto"/>
              <w:left w:val="single" w:sz="4" w:space="0" w:color="auto"/>
              <w:bottom w:val="single" w:sz="4" w:space="0" w:color="auto"/>
              <w:right w:val="single" w:sz="4" w:space="0" w:color="auto"/>
            </w:tcBorders>
            <w:vAlign w:val="center"/>
          </w:tcPr>
          <w:p w:rsidR="00ED297F" w:rsidRDefault="00ED297F" w:rsidP="00707C3B">
            <w:pPr>
              <w:rPr>
                <w:rFonts w:eastAsia="Times New Roman"/>
                <w:bCs/>
                <w:sz w:val="26"/>
                <w:szCs w:val="26"/>
                <w:lang w:eastAsia="ru-RU"/>
              </w:rPr>
            </w:pPr>
          </w:p>
        </w:tc>
      </w:tr>
      <w:tr w:rsidR="00ED297F" w:rsidTr="00707C3B">
        <w:trPr>
          <w:trHeight w:val="840"/>
        </w:trPr>
        <w:tc>
          <w:tcPr>
            <w:tcW w:w="1705" w:type="pct"/>
            <w:tcBorders>
              <w:top w:val="single" w:sz="4" w:space="0" w:color="auto"/>
              <w:left w:val="single" w:sz="4" w:space="0" w:color="auto"/>
              <w:bottom w:val="single" w:sz="4" w:space="0" w:color="auto"/>
              <w:right w:val="single" w:sz="4" w:space="0" w:color="auto"/>
            </w:tcBorders>
            <w:hideMark/>
          </w:tcPr>
          <w:p w:rsidR="00ED297F" w:rsidRDefault="00ED297F" w:rsidP="0070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sz w:val="26"/>
                <w:szCs w:val="26"/>
                <w:lang w:eastAsia="ru-RU"/>
              </w:rPr>
            </w:pPr>
            <w:r>
              <w:rPr>
                <w:rFonts w:eastAsia="Times New Roman"/>
                <w:sz w:val="26"/>
                <w:szCs w:val="26"/>
                <w:lang w:eastAsia="ru-RU"/>
              </w:rPr>
              <w:t>использовать физкультурно-оздоровительную деятельность для укрепления здоровья, достижения жизненных и профессиональных целей.</w:t>
            </w: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Количество правильных ответов, правильно выполненных заданий:</w:t>
            </w:r>
          </w:p>
          <w:p w:rsidR="00ED297F" w:rsidRDefault="00ED297F" w:rsidP="00707C3B">
            <w:pPr>
              <w:rPr>
                <w:rFonts w:eastAsia="Times New Roman"/>
                <w:sz w:val="26"/>
                <w:szCs w:val="26"/>
                <w:lang w:eastAsia="ru-RU"/>
              </w:rPr>
            </w:pPr>
            <w:r>
              <w:rPr>
                <w:rFonts w:eastAsia="Times New Roman"/>
                <w:sz w:val="26"/>
                <w:szCs w:val="26"/>
                <w:lang w:eastAsia="ru-RU"/>
              </w:rPr>
              <w:t>90 ÷ 100 % правильных ответов – 5 (отлично);</w:t>
            </w:r>
          </w:p>
          <w:p w:rsidR="00ED297F" w:rsidRDefault="000B05BD" w:rsidP="00707C3B">
            <w:pPr>
              <w:rPr>
                <w:rFonts w:eastAsia="Times New Roman"/>
                <w:sz w:val="26"/>
                <w:szCs w:val="26"/>
                <w:lang w:eastAsia="ru-RU"/>
              </w:rPr>
            </w:pPr>
            <w:r>
              <w:rPr>
                <w:rFonts w:eastAsia="Times New Roman"/>
                <w:sz w:val="26"/>
                <w:szCs w:val="26"/>
                <w:lang w:eastAsia="ru-RU"/>
              </w:rPr>
              <w:t>80 ÷ 89 % правильных от</w:t>
            </w:r>
            <w:r w:rsidR="00ED297F">
              <w:rPr>
                <w:rFonts w:eastAsia="Times New Roman"/>
                <w:sz w:val="26"/>
                <w:szCs w:val="26"/>
                <w:lang w:eastAsia="ru-RU"/>
              </w:rPr>
              <w:t>ветов – 4 (хорошо);</w:t>
            </w:r>
          </w:p>
          <w:p w:rsidR="00ED297F" w:rsidRDefault="00ED297F" w:rsidP="00707C3B">
            <w:pPr>
              <w:rPr>
                <w:rFonts w:eastAsia="Times New Roman"/>
                <w:sz w:val="26"/>
                <w:szCs w:val="26"/>
                <w:lang w:eastAsia="ru-RU"/>
              </w:rPr>
            </w:pPr>
            <w:r>
              <w:rPr>
                <w:rFonts w:eastAsia="Times New Roman"/>
                <w:sz w:val="26"/>
                <w:szCs w:val="26"/>
                <w:lang w:eastAsia="ru-RU"/>
              </w:rPr>
              <w:t>70 ÷ 79% правильных ответов – 3 (удовлетво</w:t>
            </w:r>
            <w:r w:rsidR="000B05BD">
              <w:rPr>
                <w:rFonts w:eastAsia="Times New Roman"/>
                <w:sz w:val="26"/>
                <w:szCs w:val="26"/>
                <w:lang w:eastAsia="ru-RU"/>
              </w:rPr>
              <w:t>ри</w:t>
            </w:r>
            <w:r>
              <w:rPr>
                <w:rFonts w:eastAsia="Times New Roman"/>
                <w:sz w:val="26"/>
                <w:szCs w:val="26"/>
                <w:lang w:eastAsia="ru-RU"/>
              </w:rPr>
              <w:t>тельно);</w:t>
            </w:r>
          </w:p>
          <w:p w:rsidR="00ED297F" w:rsidRDefault="00ED297F" w:rsidP="00707C3B">
            <w:pPr>
              <w:rPr>
                <w:rFonts w:eastAsia="Times New Roman"/>
                <w:sz w:val="26"/>
                <w:szCs w:val="26"/>
                <w:lang w:eastAsia="ru-RU"/>
              </w:rPr>
            </w:pPr>
            <w:r>
              <w:rPr>
                <w:rFonts w:eastAsia="Times New Roman"/>
                <w:sz w:val="26"/>
                <w:szCs w:val="26"/>
                <w:lang w:eastAsia="ru-RU"/>
              </w:rPr>
              <w:t>менее 70% правильных ответов – 2 (не удовлетворительно).</w:t>
            </w: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bCs/>
                <w:sz w:val="26"/>
                <w:szCs w:val="26"/>
                <w:lang w:eastAsia="ru-RU"/>
              </w:rPr>
            </w:pPr>
            <w:r>
              <w:rPr>
                <w:rFonts w:eastAsia="Times New Roman"/>
                <w:sz w:val="26"/>
                <w:szCs w:val="26"/>
                <w:lang w:eastAsia="ru-RU"/>
              </w:rPr>
              <w:t>Практическая работа, выполнение индивидуальных заданий, тестирование, принятие нормативов.</w:t>
            </w:r>
          </w:p>
        </w:tc>
      </w:tr>
      <w:tr w:rsidR="00ED297F" w:rsidTr="00707C3B">
        <w:trPr>
          <w:trHeight w:val="275"/>
        </w:trPr>
        <w:tc>
          <w:tcPr>
            <w:tcW w:w="1705" w:type="pct"/>
            <w:tcBorders>
              <w:top w:val="single" w:sz="4" w:space="0" w:color="auto"/>
              <w:left w:val="single" w:sz="4" w:space="0" w:color="auto"/>
              <w:bottom w:val="single" w:sz="4" w:space="0" w:color="auto"/>
              <w:right w:val="single" w:sz="4" w:space="0" w:color="auto"/>
            </w:tcBorders>
            <w:vAlign w:val="center"/>
            <w:hideMark/>
          </w:tcPr>
          <w:p w:rsidR="00ED297F" w:rsidRDefault="00ED297F" w:rsidP="00707C3B">
            <w:pPr>
              <w:rPr>
                <w:rFonts w:eastAsia="Times New Roman"/>
                <w:sz w:val="26"/>
                <w:szCs w:val="26"/>
                <w:lang w:eastAsia="ru-RU"/>
              </w:rPr>
            </w:pPr>
            <w:r>
              <w:rPr>
                <w:rFonts w:eastAsia="Times New Roman"/>
                <w:sz w:val="26"/>
                <w:szCs w:val="26"/>
                <w:lang w:eastAsia="ru-RU"/>
              </w:rPr>
              <w:t>Знания:</w:t>
            </w:r>
          </w:p>
        </w:tc>
        <w:tc>
          <w:tcPr>
            <w:tcW w:w="1647" w:type="pct"/>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bCs/>
                <w:sz w:val="26"/>
                <w:szCs w:val="26"/>
                <w:lang w:eastAsia="ru-RU"/>
              </w:rPr>
            </w:pPr>
          </w:p>
        </w:tc>
        <w:tc>
          <w:tcPr>
            <w:tcW w:w="1647" w:type="pct"/>
            <w:tcBorders>
              <w:top w:val="single" w:sz="4" w:space="0" w:color="auto"/>
              <w:left w:val="single" w:sz="4" w:space="0" w:color="auto"/>
              <w:bottom w:val="single" w:sz="4" w:space="0" w:color="auto"/>
              <w:right w:val="single" w:sz="4" w:space="0" w:color="auto"/>
            </w:tcBorders>
            <w:vAlign w:val="center"/>
          </w:tcPr>
          <w:p w:rsidR="00ED297F" w:rsidRDefault="00ED297F" w:rsidP="00707C3B">
            <w:pPr>
              <w:rPr>
                <w:rFonts w:eastAsia="Times New Roman"/>
                <w:bCs/>
                <w:sz w:val="26"/>
                <w:szCs w:val="26"/>
                <w:lang w:eastAsia="ru-RU"/>
              </w:rPr>
            </w:pPr>
          </w:p>
        </w:tc>
      </w:tr>
      <w:tr w:rsidR="00ED297F" w:rsidTr="00707C3B">
        <w:trPr>
          <w:trHeight w:val="1940"/>
        </w:trPr>
        <w:tc>
          <w:tcPr>
            <w:tcW w:w="1705" w:type="pct"/>
            <w:tcBorders>
              <w:top w:val="single" w:sz="4" w:space="0" w:color="auto"/>
              <w:left w:val="single" w:sz="4" w:space="0" w:color="auto"/>
              <w:bottom w:val="single" w:sz="4" w:space="0" w:color="auto"/>
              <w:right w:val="single" w:sz="4" w:space="0" w:color="auto"/>
            </w:tcBorders>
          </w:tcPr>
          <w:p w:rsidR="00ED297F" w:rsidRDefault="00ED297F" w:rsidP="00707C3B">
            <w:pPr>
              <w:widowControl w:val="0"/>
              <w:autoSpaceDE w:val="0"/>
              <w:autoSpaceDN w:val="0"/>
              <w:adjustRightInd w:val="0"/>
              <w:rPr>
                <w:rFonts w:eastAsia="Times New Roman"/>
                <w:sz w:val="26"/>
                <w:szCs w:val="26"/>
                <w:lang w:eastAsia="ru-RU"/>
              </w:rPr>
            </w:pPr>
            <w:r>
              <w:rPr>
                <w:rFonts w:eastAsia="Times New Roman"/>
                <w:sz w:val="26"/>
                <w:szCs w:val="26"/>
                <w:lang w:eastAsia="ru-RU"/>
              </w:rPr>
              <w:t>о роли физической культуры в общекультурном, профессиональном и социальном развитии человека; основы здорового образа жизни.</w:t>
            </w:r>
          </w:p>
          <w:p w:rsidR="00ED297F" w:rsidRDefault="00ED297F" w:rsidP="00707C3B">
            <w:pPr>
              <w:rPr>
                <w:rFonts w:eastAsia="Times New Roman"/>
                <w:bCs/>
                <w:sz w:val="26"/>
                <w:szCs w:val="26"/>
                <w:lang w:eastAsia="ru-RU"/>
              </w:rPr>
            </w:pP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Количество правильных ответов, правильно выполненных заданий:</w:t>
            </w:r>
          </w:p>
          <w:p w:rsidR="00ED297F" w:rsidRDefault="00ED297F" w:rsidP="00707C3B">
            <w:pPr>
              <w:rPr>
                <w:rFonts w:eastAsia="Times New Roman"/>
                <w:sz w:val="26"/>
                <w:szCs w:val="26"/>
                <w:lang w:eastAsia="ru-RU"/>
              </w:rPr>
            </w:pPr>
            <w:r>
              <w:rPr>
                <w:rFonts w:eastAsia="Times New Roman"/>
                <w:sz w:val="26"/>
                <w:szCs w:val="26"/>
                <w:lang w:eastAsia="ru-RU"/>
              </w:rPr>
              <w:t>90 ÷ 100 % правильных ответов – 5 (отлично);</w:t>
            </w:r>
          </w:p>
          <w:p w:rsidR="00ED297F" w:rsidRDefault="00ED297F" w:rsidP="00707C3B">
            <w:pPr>
              <w:rPr>
                <w:rFonts w:eastAsia="Times New Roman"/>
                <w:sz w:val="26"/>
                <w:szCs w:val="26"/>
                <w:lang w:eastAsia="ru-RU"/>
              </w:rPr>
            </w:pPr>
            <w:r>
              <w:rPr>
                <w:rFonts w:eastAsia="Times New Roman"/>
                <w:sz w:val="26"/>
                <w:szCs w:val="26"/>
                <w:lang w:eastAsia="ru-RU"/>
              </w:rPr>
              <w:t>80 ÷ 89 % правильных   ответов – 4 (хорошо);</w:t>
            </w:r>
          </w:p>
          <w:p w:rsidR="00ED297F" w:rsidRDefault="00ED297F" w:rsidP="00707C3B">
            <w:pPr>
              <w:rPr>
                <w:rFonts w:eastAsia="Times New Roman"/>
                <w:sz w:val="26"/>
                <w:szCs w:val="26"/>
                <w:lang w:eastAsia="ru-RU"/>
              </w:rPr>
            </w:pPr>
            <w:r>
              <w:rPr>
                <w:rFonts w:eastAsia="Times New Roman"/>
                <w:sz w:val="26"/>
                <w:szCs w:val="26"/>
                <w:lang w:eastAsia="ru-RU"/>
              </w:rPr>
              <w:t>70 ÷ 79% правильных ответов – 3 (удовлетво</w:t>
            </w:r>
            <w:r w:rsidR="000B05BD">
              <w:rPr>
                <w:rFonts w:eastAsia="Times New Roman"/>
                <w:sz w:val="26"/>
                <w:szCs w:val="26"/>
                <w:lang w:eastAsia="ru-RU"/>
              </w:rPr>
              <w:t>ри</w:t>
            </w:r>
            <w:r>
              <w:rPr>
                <w:rFonts w:eastAsia="Times New Roman"/>
                <w:sz w:val="26"/>
                <w:szCs w:val="26"/>
                <w:lang w:eastAsia="ru-RU"/>
              </w:rPr>
              <w:t>тельно);</w:t>
            </w:r>
          </w:p>
          <w:p w:rsidR="00ED297F" w:rsidRDefault="00ED297F" w:rsidP="00707C3B">
            <w:pPr>
              <w:rPr>
                <w:rFonts w:eastAsia="Times New Roman"/>
                <w:sz w:val="26"/>
                <w:szCs w:val="26"/>
                <w:lang w:eastAsia="ru-RU"/>
              </w:rPr>
            </w:pPr>
            <w:r>
              <w:rPr>
                <w:rFonts w:eastAsia="Times New Roman"/>
                <w:sz w:val="26"/>
                <w:szCs w:val="26"/>
                <w:lang w:eastAsia="ru-RU"/>
              </w:rPr>
              <w:t>менее 70% правильных ответов – 2 (не удовлетворительно).)</w:t>
            </w: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bCs/>
                <w:sz w:val="26"/>
                <w:szCs w:val="26"/>
                <w:lang w:eastAsia="ru-RU"/>
              </w:rPr>
            </w:pPr>
            <w:r>
              <w:rPr>
                <w:rFonts w:eastAsia="Times New Roman"/>
                <w:sz w:val="26"/>
                <w:szCs w:val="26"/>
                <w:lang w:eastAsia="ru-RU"/>
              </w:rPr>
              <w:t>Фронтальная беседа, устный опрос, тестирование</w:t>
            </w:r>
          </w:p>
        </w:tc>
      </w:tr>
      <w:tr w:rsidR="00ED297F" w:rsidTr="00707C3B">
        <w:trPr>
          <w:trHeight w:val="1940"/>
        </w:trPr>
        <w:tc>
          <w:tcPr>
            <w:tcW w:w="1705" w:type="pct"/>
            <w:tcBorders>
              <w:top w:val="single" w:sz="4" w:space="0" w:color="auto"/>
              <w:left w:val="single" w:sz="4" w:space="0" w:color="auto"/>
              <w:bottom w:val="single" w:sz="4" w:space="0" w:color="auto"/>
              <w:right w:val="single" w:sz="4" w:space="0" w:color="auto"/>
            </w:tcBorders>
            <w:hideMark/>
          </w:tcPr>
          <w:p w:rsidR="00ED297F" w:rsidRDefault="00ED297F" w:rsidP="00707C3B">
            <w:pPr>
              <w:widowControl w:val="0"/>
              <w:autoSpaceDE w:val="0"/>
              <w:autoSpaceDN w:val="0"/>
              <w:adjustRightInd w:val="0"/>
              <w:rPr>
                <w:rFonts w:eastAsia="Times New Roman"/>
                <w:sz w:val="26"/>
                <w:szCs w:val="26"/>
                <w:lang w:eastAsia="ru-RU"/>
              </w:rPr>
            </w:pPr>
            <w:r>
              <w:rPr>
                <w:rFonts w:eastAsia="Times New Roman"/>
                <w:sz w:val="26"/>
                <w:szCs w:val="26"/>
                <w:lang w:eastAsia="ru-RU"/>
              </w:rPr>
              <w:lastRenderedPageBreak/>
              <w:t>ОК.2 Осуществлять поиск, анализ и интерпретацию информации, необходимой для выполнения задач профессиональной деятельности.</w:t>
            </w: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Количество правильных ответов, правильно выполненных заданий:</w:t>
            </w:r>
          </w:p>
          <w:p w:rsidR="00ED297F" w:rsidRDefault="00ED297F" w:rsidP="00707C3B">
            <w:pPr>
              <w:rPr>
                <w:rFonts w:eastAsia="Times New Roman"/>
                <w:sz w:val="26"/>
                <w:szCs w:val="26"/>
                <w:lang w:eastAsia="ru-RU"/>
              </w:rPr>
            </w:pPr>
            <w:r>
              <w:rPr>
                <w:rFonts w:eastAsia="Times New Roman"/>
                <w:sz w:val="26"/>
                <w:szCs w:val="26"/>
                <w:lang w:eastAsia="ru-RU"/>
              </w:rPr>
              <w:t>90 ÷ 100 % правильных ответов – 5 (отлично);</w:t>
            </w:r>
          </w:p>
          <w:p w:rsidR="00ED297F" w:rsidRDefault="000B05BD" w:rsidP="00707C3B">
            <w:pPr>
              <w:rPr>
                <w:rFonts w:eastAsia="Times New Roman"/>
                <w:sz w:val="26"/>
                <w:szCs w:val="26"/>
                <w:lang w:eastAsia="ru-RU"/>
              </w:rPr>
            </w:pPr>
            <w:r>
              <w:rPr>
                <w:rFonts w:eastAsia="Times New Roman"/>
                <w:sz w:val="26"/>
                <w:szCs w:val="26"/>
                <w:lang w:eastAsia="ru-RU"/>
              </w:rPr>
              <w:t>80 ÷ 89 % правильных от</w:t>
            </w:r>
            <w:r w:rsidR="00ED297F">
              <w:rPr>
                <w:rFonts w:eastAsia="Times New Roman"/>
                <w:sz w:val="26"/>
                <w:szCs w:val="26"/>
                <w:lang w:eastAsia="ru-RU"/>
              </w:rPr>
              <w:t>ветов – 4 (хорошо);</w:t>
            </w:r>
          </w:p>
          <w:p w:rsidR="00ED297F" w:rsidRDefault="00ED297F" w:rsidP="00707C3B">
            <w:pPr>
              <w:rPr>
                <w:rFonts w:eastAsia="Times New Roman"/>
                <w:sz w:val="26"/>
                <w:szCs w:val="26"/>
                <w:lang w:eastAsia="ru-RU"/>
              </w:rPr>
            </w:pPr>
            <w:r>
              <w:rPr>
                <w:rFonts w:eastAsia="Times New Roman"/>
                <w:sz w:val="26"/>
                <w:szCs w:val="26"/>
                <w:lang w:eastAsia="ru-RU"/>
              </w:rPr>
              <w:t>70 ÷ 79% правильных ответов – 3 (удовлетво</w:t>
            </w:r>
            <w:r w:rsidR="000B05BD">
              <w:rPr>
                <w:rFonts w:eastAsia="Times New Roman"/>
                <w:sz w:val="26"/>
                <w:szCs w:val="26"/>
                <w:lang w:eastAsia="ru-RU"/>
              </w:rPr>
              <w:t>ри</w:t>
            </w:r>
            <w:r>
              <w:rPr>
                <w:rFonts w:eastAsia="Times New Roman"/>
                <w:sz w:val="26"/>
                <w:szCs w:val="26"/>
                <w:lang w:eastAsia="ru-RU"/>
              </w:rPr>
              <w:t>тельно);</w:t>
            </w:r>
          </w:p>
          <w:p w:rsidR="00ED297F" w:rsidRDefault="00ED297F" w:rsidP="00707C3B">
            <w:pPr>
              <w:rPr>
                <w:rFonts w:eastAsia="Times New Roman"/>
                <w:sz w:val="26"/>
                <w:szCs w:val="26"/>
                <w:lang w:eastAsia="ru-RU"/>
              </w:rPr>
            </w:pPr>
            <w:r>
              <w:rPr>
                <w:rFonts w:eastAsia="Times New Roman"/>
                <w:sz w:val="26"/>
                <w:szCs w:val="26"/>
                <w:lang w:eastAsia="ru-RU"/>
              </w:rPr>
              <w:t>менее 70% правильных ответов – 2 (не удовлетворительно).</w:t>
            </w: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Фронтальная беседа, устный опрос, тестирование</w:t>
            </w:r>
          </w:p>
          <w:p w:rsidR="00ED297F" w:rsidRDefault="00ED297F" w:rsidP="00707C3B">
            <w:pPr>
              <w:rPr>
                <w:rFonts w:eastAsia="Times New Roman"/>
                <w:sz w:val="26"/>
                <w:szCs w:val="26"/>
                <w:lang w:eastAsia="ru-RU"/>
              </w:rPr>
            </w:pPr>
            <w:r>
              <w:rPr>
                <w:rFonts w:eastAsia="Times New Roman"/>
                <w:sz w:val="26"/>
                <w:szCs w:val="26"/>
                <w:lang w:eastAsia="ru-RU"/>
              </w:rPr>
              <w:t>Практическая работа, выполнение индивидуальных заданий, тестирование, принятие нормативов.</w:t>
            </w:r>
          </w:p>
        </w:tc>
      </w:tr>
      <w:tr w:rsidR="00ED297F" w:rsidTr="00707C3B">
        <w:trPr>
          <w:trHeight w:val="1940"/>
        </w:trPr>
        <w:tc>
          <w:tcPr>
            <w:tcW w:w="1705" w:type="pct"/>
            <w:tcBorders>
              <w:top w:val="single" w:sz="4" w:space="0" w:color="auto"/>
              <w:left w:val="single" w:sz="4" w:space="0" w:color="auto"/>
              <w:bottom w:val="single" w:sz="4" w:space="0" w:color="auto"/>
              <w:right w:val="single" w:sz="4" w:space="0" w:color="auto"/>
            </w:tcBorders>
          </w:tcPr>
          <w:p w:rsidR="00ED297F" w:rsidRDefault="00ED297F" w:rsidP="00707C3B">
            <w:pPr>
              <w:widowControl w:val="0"/>
              <w:autoSpaceDE w:val="0"/>
              <w:autoSpaceDN w:val="0"/>
              <w:adjustRightInd w:val="0"/>
              <w:rPr>
                <w:rFonts w:eastAsia="Times New Roman"/>
                <w:sz w:val="26"/>
                <w:szCs w:val="26"/>
                <w:lang w:eastAsia="ru-RU"/>
              </w:rPr>
            </w:pPr>
            <w:r>
              <w:rPr>
                <w:rFonts w:eastAsia="Times New Roman"/>
                <w:sz w:val="26"/>
                <w:szCs w:val="26"/>
                <w:lang w:eastAsia="ru-RU"/>
              </w:rPr>
              <w:t xml:space="preserve">ОК 04. Работать в коллективе и команде, эффективно взаимодействовать с коллегами, руководством, клиентами. </w:t>
            </w:r>
          </w:p>
          <w:p w:rsidR="00ED297F" w:rsidRDefault="00ED297F" w:rsidP="00707C3B">
            <w:pPr>
              <w:widowControl w:val="0"/>
              <w:autoSpaceDE w:val="0"/>
              <w:autoSpaceDN w:val="0"/>
              <w:adjustRightInd w:val="0"/>
              <w:rPr>
                <w:rFonts w:eastAsia="Times New Roman"/>
                <w:sz w:val="26"/>
                <w:szCs w:val="26"/>
                <w:lang w:eastAsia="ru-RU"/>
              </w:rPr>
            </w:pP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Количество правильных ответов, правильно выполненных заданий:</w:t>
            </w:r>
          </w:p>
          <w:p w:rsidR="00ED297F" w:rsidRDefault="00ED297F" w:rsidP="00707C3B">
            <w:pPr>
              <w:rPr>
                <w:rFonts w:eastAsia="Times New Roman"/>
                <w:sz w:val="26"/>
                <w:szCs w:val="26"/>
                <w:lang w:eastAsia="ru-RU"/>
              </w:rPr>
            </w:pPr>
            <w:r>
              <w:rPr>
                <w:rFonts w:eastAsia="Times New Roman"/>
                <w:sz w:val="26"/>
                <w:szCs w:val="26"/>
                <w:lang w:eastAsia="ru-RU"/>
              </w:rPr>
              <w:t>90 ÷ 100 % правильных ответов – 5 (отлично);</w:t>
            </w:r>
          </w:p>
          <w:p w:rsidR="00ED297F" w:rsidRDefault="000B05BD" w:rsidP="00707C3B">
            <w:pPr>
              <w:rPr>
                <w:rFonts w:eastAsia="Times New Roman"/>
                <w:sz w:val="26"/>
                <w:szCs w:val="26"/>
                <w:lang w:eastAsia="ru-RU"/>
              </w:rPr>
            </w:pPr>
            <w:r>
              <w:rPr>
                <w:rFonts w:eastAsia="Times New Roman"/>
                <w:sz w:val="26"/>
                <w:szCs w:val="26"/>
                <w:lang w:eastAsia="ru-RU"/>
              </w:rPr>
              <w:t>80 ÷ 89 % правильных от</w:t>
            </w:r>
            <w:r w:rsidR="00ED297F">
              <w:rPr>
                <w:rFonts w:eastAsia="Times New Roman"/>
                <w:sz w:val="26"/>
                <w:szCs w:val="26"/>
                <w:lang w:eastAsia="ru-RU"/>
              </w:rPr>
              <w:t>ветов – 4 (хорошо);</w:t>
            </w:r>
          </w:p>
          <w:p w:rsidR="00ED297F" w:rsidRDefault="00ED297F" w:rsidP="00707C3B">
            <w:pPr>
              <w:rPr>
                <w:rFonts w:eastAsia="Times New Roman"/>
                <w:sz w:val="26"/>
                <w:szCs w:val="26"/>
                <w:lang w:eastAsia="ru-RU"/>
              </w:rPr>
            </w:pPr>
            <w:r>
              <w:rPr>
                <w:rFonts w:eastAsia="Times New Roman"/>
                <w:sz w:val="26"/>
                <w:szCs w:val="26"/>
                <w:lang w:eastAsia="ru-RU"/>
              </w:rPr>
              <w:t>70 ÷ 79% правильных ответов – 3 (удовлетво</w:t>
            </w:r>
            <w:r w:rsidR="000B05BD">
              <w:rPr>
                <w:rFonts w:eastAsia="Times New Roman"/>
                <w:sz w:val="26"/>
                <w:szCs w:val="26"/>
                <w:lang w:eastAsia="ru-RU"/>
              </w:rPr>
              <w:t>ри</w:t>
            </w:r>
            <w:r>
              <w:rPr>
                <w:rFonts w:eastAsia="Times New Roman"/>
                <w:sz w:val="26"/>
                <w:szCs w:val="26"/>
                <w:lang w:eastAsia="ru-RU"/>
              </w:rPr>
              <w:t>тельно);</w:t>
            </w:r>
          </w:p>
          <w:p w:rsidR="00ED297F" w:rsidRDefault="00ED297F" w:rsidP="00707C3B">
            <w:pPr>
              <w:rPr>
                <w:rFonts w:eastAsia="Times New Roman"/>
                <w:sz w:val="26"/>
                <w:szCs w:val="26"/>
                <w:lang w:eastAsia="ru-RU"/>
              </w:rPr>
            </w:pPr>
            <w:r>
              <w:rPr>
                <w:rFonts w:eastAsia="Times New Roman"/>
                <w:sz w:val="26"/>
                <w:szCs w:val="26"/>
                <w:lang w:eastAsia="ru-RU"/>
              </w:rPr>
              <w:t>менее 70% правильных ответов – 2 (не удовлетворительно).</w:t>
            </w: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Фронтальная беседа, устный опрос, тестирование</w:t>
            </w:r>
          </w:p>
          <w:p w:rsidR="00ED297F" w:rsidRDefault="00ED297F" w:rsidP="00707C3B">
            <w:pPr>
              <w:rPr>
                <w:rFonts w:eastAsia="Times New Roman"/>
                <w:sz w:val="26"/>
                <w:szCs w:val="26"/>
                <w:lang w:eastAsia="ru-RU"/>
              </w:rPr>
            </w:pPr>
            <w:r>
              <w:rPr>
                <w:rFonts w:eastAsia="Times New Roman"/>
                <w:sz w:val="26"/>
                <w:szCs w:val="26"/>
                <w:lang w:eastAsia="ru-RU"/>
              </w:rPr>
              <w:t>Практическая работа, выполнение индивидуальных заданий, тестирование, принятие нормативов.</w:t>
            </w:r>
          </w:p>
        </w:tc>
      </w:tr>
      <w:tr w:rsidR="00ED297F" w:rsidTr="00707C3B">
        <w:trPr>
          <w:trHeight w:val="1940"/>
        </w:trPr>
        <w:tc>
          <w:tcPr>
            <w:tcW w:w="1705" w:type="pct"/>
            <w:tcBorders>
              <w:top w:val="single" w:sz="4" w:space="0" w:color="auto"/>
              <w:left w:val="single" w:sz="4" w:space="0" w:color="auto"/>
              <w:bottom w:val="single" w:sz="4" w:space="0" w:color="auto"/>
              <w:right w:val="single" w:sz="4" w:space="0" w:color="auto"/>
            </w:tcBorders>
          </w:tcPr>
          <w:p w:rsidR="00ED297F" w:rsidRDefault="00ED297F" w:rsidP="00707C3B">
            <w:pPr>
              <w:widowControl w:val="0"/>
              <w:autoSpaceDE w:val="0"/>
              <w:autoSpaceDN w:val="0"/>
              <w:adjustRightInd w:val="0"/>
              <w:rPr>
                <w:rFonts w:eastAsia="Times New Roman"/>
                <w:sz w:val="26"/>
                <w:szCs w:val="26"/>
                <w:lang w:eastAsia="ru-RU"/>
              </w:rPr>
            </w:pPr>
            <w:r>
              <w:rPr>
                <w:rFonts w:eastAsia="Times New Roman"/>
                <w:sz w:val="26"/>
                <w:szCs w:val="26"/>
                <w:lang w:eastAsia="ru-RU"/>
              </w:rPr>
              <w:t>ОК 05. Осуществлять устную и письменную коммуникацию на государственном языке с учетом особенностей социального и культурного контекста.</w:t>
            </w:r>
          </w:p>
          <w:p w:rsidR="00ED297F" w:rsidRDefault="00ED297F" w:rsidP="00707C3B">
            <w:pPr>
              <w:widowControl w:val="0"/>
              <w:autoSpaceDE w:val="0"/>
              <w:autoSpaceDN w:val="0"/>
              <w:adjustRightInd w:val="0"/>
              <w:rPr>
                <w:rFonts w:eastAsia="Times New Roman"/>
                <w:sz w:val="26"/>
                <w:szCs w:val="26"/>
                <w:lang w:eastAsia="ru-RU"/>
              </w:rPr>
            </w:pP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Количество правильных ответов, правильно выполненных заданий:</w:t>
            </w:r>
          </w:p>
          <w:p w:rsidR="00ED297F" w:rsidRDefault="00ED297F" w:rsidP="00707C3B">
            <w:pPr>
              <w:rPr>
                <w:rFonts w:eastAsia="Times New Roman"/>
                <w:sz w:val="26"/>
                <w:szCs w:val="26"/>
                <w:lang w:eastAsia="ru-RU"/>
              </w:rPr>
            </w:pPr>
            <w:r>
              <w:rPr>
                <w:rFonts w:eastAsia="Times New Roman"/>
                <w:sz w:val="26"/>
                <w:szCs w:val="26"/>
                <w:lang w:eastAsia="ru-RU"/>
              </w:rPr>
              <w:t>90 ÷ 100 % правильных ответов – 5 (отлично);</w:t>
            </w:r>
          </w:p>
          <w:p w:rsidR="00ED297F" w:rsidRDefault="00ED297F" w:rsidP="00707C3B">
            <w:pPr>
              <w:rPr>
                <w:rFonts w:eastAsia="Times New Roman"/>
                <w:sz w:val="26"/>
                <w:szCs w:val="26"/>
                <w:lang w:eastAsia="ru-RU"/>
              </w:rPr>
            </w:pPr>
            <w:r>
              <w:rPr>
                <w:rFonts w:eastAsia="Times New Roman"/>
                <w:sz w:val="26"/>
                <w:szCs w:val="26"/>
                <w:lang w:eastAsia="ru-RU"/>
              </w:rPr>
              <w:t xml:space="preserve">80 ÷ 89 % </w:t>
            </w:r>
            <w:proofErr w:type="gramStart"/>
            <w:r>
              <w:rPr>
                <w:rFonts w:eastAsia="Times New Roman"/>
                <w:sz w:val="26"/>
                <w:szCs w:val="26"/>
                <w:lang w:eastAsia="ru-RU"/>
              </w:rPr>
              <w:t>правильных  ответов</w:t>
            </w:r>
            <w:proofErr w:type="gramEnd"/>
            <w:r>
              <w:rPr>
                <w:rFonts w:eastAsia="Times New Roman"/>
                <w:sz w:val="26"/>
                <w:szCs w:val="26"/>
                <w:lang w:eastAsia="ru-RU"/>
              </w:rPr>
              <w:t xml:space="preserve"> – 4 (хорошо);</w:t>
            </w:r>
          </w:p>
          <w:p w:rsidR="00ED297F" w:rsidRDefault="00ED297F" w:rsidP="00707C3B">
            <w:pPr>
              <w:rPr>
                <w:rFonts w:eastAsia="Times New Roman"/>
                <w:sz w:val="26"/>
                <w:szCs w:val="26"/>
                <w:lang w:eastAsia="ru-RU"/>
              </w:rPr>
            </w:pPr>
            <w:r>
              <w:rPr>
                <w:rFonts w:eastAsia="Times New Roman"/>
                <w:sz w:val="26"/>
                <w:szCs w:val="26"/>
                <w:lang w:eastAsia="ru-RU"/>
              </w:rPr>
              <w:t>70 ÷ 79% правильных ответов – 3 (удовлетво</w:t>
            </w:r>
            <w:r w:rsidR="000B05BD">
              <w:rPr>
                <w:rFonts w:eastAsia="Times New Roman"/>
                <w:sz w:val="26"/>
                <w:szCs w:val="26"/>
                <w:lang w:eastAsia="ru-RU"/>
              </w:rPr>
              <w:t>ри</w:t>
            </w:r>
            <w:r>
              <w:rPr>
                <w:rFonts w:eastAsia="Times New Roman"/>
                <w:sz w:val="26"/>
                <w:szCs w:val="26"/>
                <w:lang w:eastAsia="ru-RU"/>
              </w:rPr>
              <w:t>тельно);</w:t>
            </w:r>
          </w:p>
          <w:p w:rsidR="00ED297F" w:rsidRDefault="00ED297F" w:rsidP="00707C3B">
            <w:pPr>
              <w:rPr>
                <w:rFonts w:eastAsia="Times New Roman"/>
                <w:sz w:val="26"/>
                <w:szCs w:val="26"/>
                <w:lang w:eastAsia="ru-RU"/>
              </w:rPr>
            </w:pPr>
            <w:r>
              <w:rPr>
                <w:rFonts w:eastAsia="Times New Roman"/>
                <w:sz w:val="26"/>
                <w:szCs w:val="26"/>
                <w:lang w:eastAsia="ru-RU"/>
              </w:rPr>
              <w:t>менее 70% правильных ответов – 2 (не удовлетворительно).</w:t>
            </w: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Фронтальная беседа, устный опрос, тестирование</w:t>
            </w:r>
          </w:p>
          <w:p w:rsidR="00ED297F" w:rsidRDefault="00ED297F" w:rsidP="00707C3B">
            <w:pPr>
              <w:rPr>
                <w:rFonts w:eastAsia="Times New Roman"/>
                <w:sz w:val="26"/>
                <w:szCs w:val="26"/>
                <w:lang w:eastAsia="ru-RU"/>
              </w:rPr>
            </w:pPr>
            <w:r>
              <w:rPr>
                <w:rFonts w:eastAsia="Times New Roman"/>
                <w:sz w:val="26"/>
                <w:szCs w:val="26"/>
                <w:lang w:eastAsia="ru-RU"/>
              </w:rPr>
              <w:t>Практическая работа, выполнение индивидуальных заданий, тестирование, принятие нормативов.</w:t>
            </w:r>
          </w:p>
        </w:tc>
      </w:tr>
      <w:tr w:rsidR="00ED297F" w:rsidTr="000B05BD">
        <w:trPr>
          <w:trHeight w:val="983"/>
        </w:trPr>
        <w:tc>
          <w:tcPr>
            <w:tcW w:w="1705" w:type="pct"/>
            <w:tcBorders>
              <w:top w:val="single" w:sz="4" w:space="0" w:color="auto"/>
              <w:left w:val="single" w:sz="4" w:space="0" w:color="auto"/>
              <w:bottom w:val="single" w:sz="4" w:space="0" w:color="auto"/>
              <w:right w:val="single" w:sz="4" w:space="0" w:color="auto"/>
            </w:tcBorders>
          </w:tcPr>
          <w:p w:rsidR="00ED297F" w:rsidRDefault="00ED297F" w:rsidP="00707C3B">
            <w:pPr>
              <w:widowControl w:val="0"/>
              <w:autoSpaceDE w:val="0"/>
              <w:autoSpaceDN w:val="0"/>
              <w:adjustRightInd w:val="0"/>
              <w:rPr>
                <w:rFonts w:eastAsia="Times New Roman"/>
                <w:sz w:val="26"/>
                <w:szCs w:val="26"/>
                <w:lang w:eastAsia="ru-RU"/>
              </w:rPr>
            </w:pPr>
            <w:r>
              <w:rPr>
                <w:rFonts w:eastAsia="Times New Roman"/>
                <w:sz w:val="26"/>
                <w:szCs w:val="26"/>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ED297F" w:rsidRDefault="00ED297F" w:rsidP="00707C3B">
            <w:pPr>
              <w:widowControl w:val="0"/>
              <w:autoSpaceDE w:val="0"/>
              <w:autoSpaceDN w:val="0"/>
              <w:adjustRightInd w:val="0"/>
              <w:rPr>
                <w:rFonts w:eastAsia="Times New Roman"/>
                <w:sz w:val="26"/>
                <w:szCs w:val="26"/>
                <w:lang w:eastAsia="ru-RU"/>
              </w:rPr>
            </w:pP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Количество правильных ответов, правильно выполненных заданий:</w:t>
            </w:r>
          </w:p>
          <w:p w:rsidR="00ED297F" w:rsidRDefault="00ED297F" w:rsidP="00707C3B">
            <w:pPr>
              <w:rPr>
                <w:rFonts w:eastAsia="Times New Roman"/>
                <w:sz w:val="26"/>
                <w:szCs w:val="26"/>
                <w:lang w:eastAsia="ru-RU"/>
              </w:rPr>
            </w:pPr>
            <w:r>
              <w:rPr>
                <w:rFonts w:eastAsia="Times New Roman"/>
                <w:sz w:val="26"/>
                <w:szCs w:val="26"/>
                <w:lang w:eastAsia="ru-RU"/>
              </w:rPr>
              <w:t>90 ÷ 100 % правильных ответов – 5 (отлично);</w:t>
            </w:r>
          </w:p>
          <w:p w:rsidR="00ED297F" w:rsidRDefault="00ED297F" w:rsidP="00707C3B">
            <w:pPr>
              <w:rPr>
                <w:rFonts w:eastAsia="Times New Roman"/>
                <w:sz w:val="26"/>
                <w:szCs w:val="26"/>
                <w:lang w:eastAsia="ru-RU"/>
              </w:rPr>
            </w:pPr>
            <w:r>
              <w:rPr>
                <w:rFonts w:eastAsia="Times New Roman"/>
                <w:sz w:val="26"/>
                <w:szCs w:val="26"/>
                <w:lang w:eastAsia="ru-RU"/>
              </w:rPr>
              <w:t>80 ÷ 89 % правильных ответов – 4 (хорошо);</w:t>
            </w:r>
          </w:p>
          <w:p w:rsidR="00ED297F" w:rsidRDefault="00ED297F" w:rsidP="00707C3B">
            <w:pPr>
              <w:rPr>
                <w:rFonts w:eastAsia="Times New Roman"/>
                <w:sz w:val="26"/>
                <w:szCs w:val="26"/>
                <w:lang w:eastAsia="ru-RU"/>
              </w:rPr>
            </w:pPr>
            <w:r>
              <w:rPr>
                <w:rFonts w:eastAsia="Times New Roman"/>
                <w:sz w:val="26"/>
                <w:szCs w:val="26"/>
                <w:lang w:eastAsia="ru-RU"/>
              </w:rPr>
              <w:t>70 ÷ 79% правильных ответов – 3 (удовлетво</w:t>
            </w:r>
            <w:r w:rsidR="000B05BD">
              <w:rPr>
                <w:rFonts w:eastAsia="Times New Roman"/>
                <w:sz w:val="26"/>
                <w:szCs w:val="26"/>
                <w:lang w:eastAsia="ru-RU"/>
              </w:rPr>
              <w:t>ри</w:t>
            </w:r>
            <w:r>
              <w:rPr>
                <w:rFonts w:eastAsia="Times New Roman"/>
                <w:sz w:val="26"/>
                <w:szCs w:val="26"/>
                <w:lang w:eastAsia="ru-RU"/>
              </w:rPr>
              <w:t>тельно);</w:t>
            </w:r>
          </w:p>
          <w:p w:rsidR="00ED297F" w:rsidRDefault="00ED297F" w:rsidP="00707C3B">
            <w:pPr>
              <w:rPr>
                <w:rFonts w:eastAsia="Times New Roman"/>
                <w:sz w:val="26"/>
                <w:szCs w:val="26"/>
                <w:lang w:eastAsia="ru-RU"/>
              </w:rPr>
            </w:pPr>
            <w:r>
              <w:rPr>
                <w:rFonts w:eastAsia="Times New Roman"/>
                <w:sz w:val="26"/>
                <w:szCs w:val="26"/>
                <w:lang w:eastAsia="ru-RU"/>
              </w:rPr>
              <w:lastRenderedPageBreak/>
              <w:t>менее 70% правильных ответов – 2 (не удовлетворительно).</w:t>
            </w: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lastRenderedPageBreak/>
              <w:t>Фронтальная беседа, устный опрос, тестирование</w:t>
            </w:r>
          </w:p>
          <w:p w:rsidR="00ED297F" w:rsidRDefault="00ED297F" w:rsidP="00707C3B">
            <w:pPr>
              <w:rPr>
                <w:rFonts w:eastAsia="Times New Roman"/>
                <w:sz w:val="26"/>
                <w:szCs w:val="26"/>
                <w:lang w:eastAsia="ru-RU"/>
              </w:rPr>
            </w:pPr>
            <w:r>
              <w:rPr>
                <w:rFonts w:eastAsia="Times New Roman"/>
                <w:sz w:val="26"/>
                <w:szCs w:val="26"/>
                <w:lang w:eastAsia="ru-RU"/>
              </w:rPr>
              <w:t>Практическая работа, выполнение индивидуальных заданий, тестирование, принятие нормативов.</w:t>
            </w:r>
          </w:p>
        </w:tc>
      </w:tr>
      <w:tr w:rsidR="000B05BD" w:rsidTr="00707C3B">
        <w:trPr>
          <w:trHeight w:val="1940"/>
        </w:trPr>
        <w:tc>
          <w:tcPr>
            <w:tcW w:w="1705" w:type="pct"/>
            <w:tcBorders>
              <w:top w:val="single" w:sz="4" w:space="0" w:color="auto"/>
              <w:left w:val="single" w:sz="4" w:space="0" w:color="auto"/>
              <w:bottom w:val="single" w:sz="4" w:space="0" w:color="auto"/>
              <w:right w:val="single" w:sz="4" w:space="0" w:color="auto"/>
            </w:tcBorders>
          </w:tcPr>
          <w:p w:rsidR="000B05BD" w:rsidRPr="00ED297F" w:rsidRDefault="000B05BD" w:rsidP="00707C3B">
            <w:pPr>
              <w:rPr>
                <w:rFonts w:eastAsia="Times New Roman"/>
                <w:sz w:val="26"/>
                <w:szCs w:val="26"/>
                <w:lang w:eastAsia="ru-RU"/>
              </w:rPr>
            </w:pPr>
            <w:r w:rsidRPr="00ED297F">
              <w:rPr>
                <w:rFonts w:eastAsia="Times New Roman"/>
                <w:sz w:val="26"/>
                <w:szCs w:val="26"/>
                <w:lang w:eastAsia="ru-RU"/>
              </w:rPr>
              <w:lastRenderedPageBreak/>
              <w:t>ОК. 7. Исполнять воинскую обязанность, в том числе с применением полученных профессиональных знаний (для юношей).</w:t>
            </w:r>
          </w:p>
          <w:p w:rsidR="000B05BD" w:rsidRDefault="000B05BD" w:rsidP="00707C3B">
            <w:pPr>
              <w:widowControl w:val="0"/>
              <w:autoSpaceDE w:val="0"/>
              <w:autoSpaceDN w:val="0"/>
              <w:adjustRightInd w:val="0"/>
              <w:rPr>
                <w:rFonts w:eastAsia="Times New Roman"/>
                <w:sz w:val="26"/>
                <w:szCs w:val="26"/>
                <w:lang w:eastAsia="ru-RU"/>
              </w:rPr>
            </w:pPr>
          </w:p>
        </w:tc>
        <w:tc>
          <w:tcPr>
            <w:tcW w:w="1647" w:type="pct"/>
            <w:tcBorders>
              <w:top w:val="single" w:sz="4" w:space="0" w:color="auto"/>
              <w:left w:val="single" w:sz="4" w:space="0" w:color="auto"/>
              <w:bottom w:val="single" w:sz="4" w:space="0" w:color="auto"/>
              <w:right w:val="single" w:sz="4" w:space="0" w:color="auto"/>
            </w:tcBorders>
          </w:tcPr>
          <w:p w:rsidR="000B05BD" w:rsidRDefault="000B05BD" w:rsidP="007773C7">
            <w:pPr>
              <w:rPr>
                <w:rFonts w:eastAsia="Times New Roman"/>
                <w:sz w:val="26"/>
                <w:szCs w:val="26"/>
                <w:lang w:eastAsia="ru-RU"/>
              </w:rPr>
            </w:pPr>
            <w:r>
              <w:rPr>
                <w:rFonts w:eastAsia="Times New Roman"/>
                <w:sz w:val="26"/>
                <w:szCs w:val="26"/>
                <w:lang w:eastAsia="ru-RU"/>
              </w:rPr>
              <w:t>Количество правильных ответов, правильно выполненных заданий:</w:t>
            </w:r>
          </w:p>
          <w:p w:rsidR="000B05BD" w:rsidRDefault="000B05BD" w:rsidP="007773C7">
            <w:pPr>
              <w:rPr>
                <w:rFonts w:eastAsia="Times New Roman"/>
                <w:sz w:val="26"/>
                <w:szCs w:val="26"/>
                <w:lang w:eastAsia="ru-RU"/>
              </w:rPr>
            </w:pPr>
            <w:r>
              <w:rPr>
                <w:rFonts w:eastAsia="Times New Roman"/>
                <w:sz w:val="26"/>
                <w:szCs w:val="26"/>
                <w:lang w:eastAsia="ru-RU"/>
              </w:rPr>
              <w:t>90 ÷ 100 % правильных ответов – 5 (отлично);</w:t>
            </w:r>
          </w:p>
          <w:p w:rsidR="000B05BD" w:rsidRDefault="000B05BD" w:rsidP="007773C7">
            <w:pPr>
              <w:rPr>
                <w:rFonts w:eastAsia="Times New Roman"/>
                <w:sz w:val="26"/>
                <w:szCs w:val="26"/>
                <w:lang w:eastAsia="ru-RU"/>
              </w:rPr>
            </w:pPr>
            <w:r>
              <w:rPr>
                <w:rFonts w:eastAsia="Times New Roman"/>
                <w:sz w:val="26"/>
                <w:szCs w:val="26"/>
                <w:lang w:eastAsia="ru-RU"/>
              </w:rPr>
              <w:t xml:space="preserve">80 ÷ 89 % </w:t>
            </w:r>
            <w:proofErr w:type="gramStart"/>
            <w:r>
              <w:rPr>
                <w:rFonts w:eastAsia="Times New Roman"/>
                <w:sz w:val="26"/>
                <w:szCs w:val="26"/>
                <w:lang w:eastAsia="ru-RU"/>
              </w:rPr>
              <w:t>правильных  ответов</w:t>
            </w:r>
            <w:proofErr w:type="gramEnd"/>
            <w:r>
              <w:rPr>
                <w:rFonts w:eastAsia="Times New Roman"/>
                <w:sz w:val="26"/>
                <w:szCs w:val="26"/>
                <w:lang w:eastAsia="ru-RU"/>
              </w:rPr>
              <w:t xml:space="preserve"> – 4 (хорошо);</w:t>
            </w:r>
          </w:p>
          <w:p w:rsidR="000B05BD" w:rsidRDefault="000B05BD" w:rsidP="007773C7">
            <w:pPr>
              <w:rPr>
                <w:rFonts w:eastAsia="Times New Roman"/>
                <w:sz w:val="26"/>
                <w:szCs w:val="26"/>
                <w:lang w:eastAsia="ru-RU"/>
              </w:rPr>
            </w:pPr>
            <w:r>
              <w:rPr>
                <w:rFonts w:eastAsia="Times New Roman"/>
                <w:sz w:val="26"/>
                <w:szCs w:val="26"/>
                <w:lang w:eastAsia="ru-RU"/>
              </w:rPr>
              <w:t>70 ÷ 79% правильных ответов – 3 (удовлетворительно);</w:t>
            </w:r>
          </w:p>
          <w:p w:rsidR="000B05BD" w:rsidRDefault="000B05BD" w:rsidP="007773C7">
            <w:pPr>
              <w:rPr>
                <w:rFonts w:eastAsia="Times New Roman"/>
                <w:sz w:val="26"/>
                <w:szCs w:val="26"/>
                <w:lang w:eastAsia="ru-RU"/>
              </w:rPr>
            </w:pPr>
            <w:r>
              <w:rPr>
                <w:rFonts w:eastAsia="Times New Roman"/>
                <w:sz w:val="26"/>
                <w:szCs w:val="26"/>
                <w:lang w:eastAsia="ru-RU"/>
              </w:rPr>
              <w:t>менее 70% правильных ответов – 2 (не удовлетворительно).</w:t>
            </w:r>
          </w:p>
        </w:tc>
        <w:tc>
          <w:tcPr>
            <w:tcW w:w="1647" w:type="pct"/>
            <w:tcBorders>
              <w:top w:val="single" w:sz="4" w:space="0" w:color="auto"/>
              <w:left w:val="single" w:sz="4" w:space="0" w:color="auto"/>
              <w:bottom w:val="single" w:sz="4" w:space="0" w:color="auto"/>
              <w:right w:val="single" w:sz="4" w:space="0" w:color="auto"/>
            </w:tcBorders>
          </w:tcPr>
          <w:p w:rsidR="000B05BD" w:rsidRDefault="000B05BD" w:rsidP="007773C7">
            <w:pPr>
              <w:rPr>
                <w:rFonts w:eastAsia="Times New Roman"/>
                <w:sz w:val="26"/>
                <w:szCs w:val="26"/>
                <w:lang w:eastAsia="ru-RU"/>
              </w:rPr>
            </w:pPr>
            <w:r>
              <w:rPr>
                <w:rFonts w:eastAsia="Times New Roman"/>
                <w:sz w:val="26"/>
                <w:szCs w:val="26"/>
                <w:lang w:eastAsia="ru-RU"/>
              </w:rPr>
              <w:t>Фронтальная беседа, устный опрос, тестирование</w:t>
            </w:r>
          </w:p>
          <w:p w:rsidR="000B05BD" w:rsidRDefault="000B05BD" w:rsidP="007773C7">
            <w:pPr>
              <w:rPr>
                <w:rFonts w:eastAsia="Times New Roman"/>
                <w:sz w:val="26"/>
                <w:szCs w:val="26"/>
                <w:lang w:eastAsia="ru-RU"/>
              </w:rPr>
            </w:pPr>
            <w:r>
              <w:rPr>
                <w:rFonts w:eastAsia="Times New Roman"/>
                <w:sz w:val="26"/>
                <w:szCs w:val="26"/>
                <w:lang w:eastAsia="ru-RU"/>
              </w:rPr>
              <w:t>Практическая работа, выполнение индивидуальных заданий, тестирование, принятие нормативов.</w:t>
            </w:r>
          </w:p>
        </w:tc>
      </w:tr>
      <w:tr w:rsidR="00ED297F" w:rsidTr="00707C3B">
        <w:trPr>
          <w:trHeight w:val="1940"/>
        </w:trPr>
        <w:tc>
          <w:tcPr>
            <w:tcW w:w="1705" w:type="pct"/>
            <w:tcBorders>
              <w:top w:val="single" w:sz="4" w:space="0" w:color="auto"/>
              <w:left w:val="single" w:sz="4" w:space="0" w:color="auto"/>
              <w:bottom w:val="single" w:sz="4" w:space="0" w:color="auto"/>
              <w:right w:val="single" w:sz="4" w:space="0" w:color="auto"/>
            </w:tcBorders>
            <w:hideMark/>
          </w:tcPr>
          <w:p w:rsidR="00ED297F" w:rsidRDefault="00ED297F" w:rsidP="00707C3B">
            <w:pPr>
              <w:widowControl w:val="0"/>
              <w:autoSpaceDE w:val="0"/>
              <w:autoSpaceDN w:val="0"/>
              <w:adjustRightInd w:val="0"/>
              <w:rPr>
                <w:rFonts w:eastAsia="Times New Roman"/>
                <w:b/>
                <w:sz w:val="26"/>
                <w:szCs w:val="26"/>
                <w:lang w:eastAsia="ru-RU"/>
              </w:rPr>
            </w:pPr>
            <w:r>
              <w:rPr>
                <w:rFonts w:eastAsia="Times New Roman"/>
                <w:b/>
                <w:sz w:val="26"/>
                <w:szCs w:val="26"/>
                <w:lang w:eastAsia="ru-RU"/>
              </w:rPr>
              <w:t>- для слепых и слабовидящих обучающихся:</w:t>
            </w:r>
          </w:p>
          <w:p w:rsidR="00ED297F" w:rsidRDefault="00ED297F" w:rsidP="00707C3B">
            <w:pPr>
              <w:widowControl w:val="0"/>
              <w:autoSpaceDE w:val="0"/>
              <w:autoSpaceDN w:val="0"/>
              <w:adjustRightInd w:val="0"/>
              <w:rPr>
                <w:rFonts w:eastAsia="Times New Roman"/>
                <w:sz w:val="26"/>
                <w:szCs w:val="26"/>
                <w:lang w:eastAsia="ru-RU"/>
              </w:rPr>
            </w:pPr>
            <w:proofErr w:type="spellStart"/>
            <w:r>
              <w:rPr>
                <w:rFonts w:eastAsia="Times New Roman"/>
                <w:sz w:val="26"/>
                <w:szCs w:val="26"/>
                <w:lang w:eastAsia="ru-RU"/>
              </w:rPr>
              <w:t>сформированность</w:t>
            </w:r>
            <w:proofErr w:type="spellEnd"/>
            <w:r>
              <w:rPr>
                <w:rFonts w:eastAsia="Times New Roman"/>
                <w:sz w:val="26"/>
                <w:szCs w:val="26"/>
                <w:lang w:eastAsia="ru-RU"/>
              </w:rPr>
              <w:t xml:space="preserve"> приемов осязательного и слухового самоконтроля в учебном процессе;</w:t>
            </w:r>
          </w:p>
        </w:tc>
        <w:tc>
          <w:tcPr>
            <w:tcW w:w="1647" w:type="pct"/>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 xml:space="preserve">Контрольные нормативы по легкой атлетике </w:t>
            </w:r>
          </w:p>
          <w:p w:rsidR="00ED297F" w:rsidRDefault="00ED297F" w:rsidP="00707C3B">
            <w:pPr>
              <w:rPr>
                <w:rFonts w:eastAsia="Times New Roman"/>
                <w:sz w:val="26"/>
                <w:szCs w:val="26"/>
                <w:lang w:eastAsia="ru-RU"/>
              </w:rPr>
            </w:pPr>
            <w:r>
              <w:rPr>
                <w:rFonts w:eastAsia="Times New Roman"/>
                <w:sz w:val="26"/>
                <w:szCs w:val="26"/>
                <w:lang w:eastAsia="ru-RU"/>
              </w:rPr>
              <w:t>Контрольные нормативы по баскетболу</w:t>
            </w:r>
          </w:p>
          <w:p w:rsidR="00ED297F" w:rsidRDefault="00ED297F" w:rsidP="00707C3B">
            <w:pPr>
              <w:rPr>
                <w:rFonts w:eastAsia="Times New Roman"/>
                <w:sz w:val="26"/>
                <w:szCs w:val="26"/>
                <w:lang w:eastAsia="ru-RU"/>
              </w:rPr>
            </w:pPr>
            <w:r>
              <w:rPr>
                <w:rFonts w:eastAsia="Times New Roman"/>
                <w:sz w:val="26"/>
                <w:szCs w:val="26"/>
                <w:lang w:eastAsia="ru-RU"/>
              </w:rPr>
              <w:t xml:space="preserve">Контрольные нормативы по лыжной подготовке  </w:t>
            </w:r>
          </w:p>
          <w:p w:rsidR="00ED297F" w:rsidRDefault="00ED297F" w:rsidP="000B05BD">
            <w:pPr>
              <w:rPr>
                <w:rFonts w:eastAsia="Times New Roman"/>
                <w:sz w:val="26"/>
                <w:szCs w:val="26"/>
                <w:lang w:eastAsia="ru-RU"/>
              </w:rPr>
            </w:pPr>
            <w:r>
              <w:rPr>
                <w:rFonts w:eastAsia="Times New Roman"/>
                <w:sz w:val="26"/>
                <w:szCs w:val="26"/>
                <w:lang w:eastAsia="ru-RU"/>
              </w:rPr>
              <w:t>Контрольные задания для определения уровня физическ</w:t>
            </w:r>
            <w:r w:rsidR="000B05BD">
              <w:rPr>
                <w:rFonts w:eastAsia="Times New Roman"/>
                <w:sz w:val="26"/>
                <w:szCs w:val="26"/>
                <w:lang w:eastAsia="ru-RU"/>
              </w:rPr>
              <w:t>ой подготовленности обучающихся</w:t>
            </w: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Практическая работа, выполнение индивидуальных заданий, тестирование, принятие нормативов.</w:t>
            </w:r>
          </w:p>
        </w:tc>
      </w:tr>
      <w:tr w:rsidR="00ED297F" w:rsidTr="00707C3B">
        <w:trPr>
          <w:trHeight w:val="1940"/>
        </w:trPr>
        <w:tc>
          <w:tcPr>
            <w:tcW w:w="1705" w:type="pct"/>
            <w:tcBorders>
              <w:top w:val="single" w:sz="4" w:space="0" w:color="auto"/>
              <w:left w:val="single" w:sz="4" w:space="0" w:color="auto"/>
              <w:bottom w:val="single" w:sz="4" w:space="0" w:color="auto"/>
              <w:right w:val="single" w:sz="4" w:space="0" w:color="auto"/>
            </w:tcBorders>
          </w:tcPr>
          <w:p w:rsidR="00ED297F" w:rsidRDefault="00ED297F" w:rsidP="00707C3B">
            <w:pPr>
              <w:widowControl w:val="0"/>
              <w:autoSpaceDE w:val="0"/>
              <w:autoSpaceDN w:val="0"/>
              <w:adjustRightInd w:val="0"/>
              <w:rPr>
                <w:rFonts w:eastAsia="Times New Roman"/>
                <w:sz w:val="26"/>
                <w:szCs w:val="26"/>
                <w:lang w:eastAsia="ru-RU"/>
              </w:rPr>
            </w:pPr>
            <w:proofErr w:type="spellStart"/>
            <w:r>
              <w:rPr>
                <w:rFonts w:eastAsia="Times New Roman"/>
                <w:sz w:val="26"/>
                <w:szCs w:val="26"/>
                <w:lang w:eastAsia="ru-RU"/>
              </w:rPr>
              <w:t>сформированность</w:t>
            </w:r>
            <w:proofErr w:type="spellEnd"/>
            <w:r>
              <w:rPr>
                <w:rFonts w:eastAsia="Times New Roman"/>
                <w:sz w:val="26"/>
                <w:szCs w:val="26"/>
                <w:lang w:eastAsia="ru-RU"/>
              </w:rPr>
              <w:t xml:space="preserve"> представлений о современных бытовых </w:t>
            </w:r>
            <w:proofErr w:type="spellStart"/>
            <w:r>
              <w:rPr>
                <w:rFonts w:eastAsia="Times New Roman"/>
                <w:sz w:val="26"/>
                <w:szCs w:val="26"/>
                <w:lang w:eastAsia="ru-RU"/>
              </w:rPr>
              <w:t>тифлотехнических</w:t>
            </w:r>
            <w:proofErr w:type="spellEnd"/>
            <w:r>
              <w:rPr>
                <w:rFonts w:eastAsia="Times New Roman"/>
                <w:sz w:val="26"/>
                <w:szCs w:val="26"/>
                <w:lang w:eastAsia="ru-RU"/>
              </w:rPr>
              <w:t xml:space="preserve"> средствах, приборах и их применении в повседневной жизни;</w:t>
            </w:r>
          </w:p>
          <w:p w:rsidR="00ED297F" w:rsidRDefault="00ED297F" w:rsidP="00707C3B">
            <w:pPr>
              <w:widowControl w:val="0"/>
              <w:autoSpaceDE w:val="0"/>
              <w:autoSpaceDN w:val="0"/>
              <w:adjustRightInd w:val="0"/>
              <w:rPr>
                <w:rFonts w:eastAsia="Times New Roman"/>
                <w:sz w:val="26"/>
                <w:szCs w:val="26"/>
                <w:lang w:eastAsia="ru-RU"/>
              </w:rPr>
            </w:pP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Количество правильных ответов, правильно выполненных заданий:</w:t>
            </w:r>
          </w:p>
          <w:p w:rsidR="00ED297F" w:rsidRDefault="00ED297F" w:rsidP="00707C3B">
            <w:pPr>
              <w:rPr>
                <w:rFonts w:eastAsia="Times New Roman"/>
                <w:sz w:val="26"/>
                <w:szCs w:val="26"/>
                <w:lang w:eastAsia="ru-RU"/>
              </w:rPr>
            </w:pPr>
            <w:r>
              <w:rPr>
                <w:rFonts w:eastAsia="Times New Roman"/>
                <w:sz w:val="26"/>
                <w:szCs w:val="26"/>
                <w:lang w:eastAsia="ru-RU"/>
              </w:rPr>
              <w:t>90 ÷ 100 % правильных ответов – 5 (отлично);</w:t>
            </w:r>
          </w:p>
          <w:p w:rsidR="00ED297F" w:rsidRDefault="000B05BD" w:rsidP="00707C3B">
            <w:pPr>
              <w:rPr>
                <w:rFonts w:eastAsia="Times New Roman"/>
                <w:sz w:val="26"/>
                <w:szCs w:val="26"/>
                <w:lang w:eastAsia="ru-RU"/>
              </w:rPr>
            </w:pPr>
            <w:r>
              <w:rPr>
                <w:rFonts w:eastAsia="Times New Roman"/>
                <w:sz w:val="26"/>
                <w:szCs w:val="26"/>
                <w:lang w:eastAsia="ru-RU"/>
              </w:rPr>
              <w:t>80 ÷ 89 % правильных от</w:t>
            </w:r>
            <w:r w:rsidR="00ED297F">
              <w:rPr>
                <w:rFonts w:eastAsia="Times New Roman"/>
                <w:sz w:val="26"/>
                <w:szCs w:val="26"/>
                <w:lang w:eastAsia="ru-RU"/>
              </w:rPr>
              <w:t>ветов – 4 (хорошо);</w:t>
            </w:r>
          </w:p>
          <w:p w:rsidR="00ED297F" w:rsidRDefault="00ED297F" w:rsidP="00707C3B">
            <w:pPr>
              <w:rPr>
                <w:rFonts w:eastAsia="Times New Roman"/>
                <w:sz w:val="26"/>
                <w:szCs w:val="26"/>
                <w:lang w:eastAsia="ru-RU"/>
              </w:rPr>
            </w:pPr>
            <w:r>
              <w:rPr>
                <w:rFonts w:eastAsia="Times New Roman"/>
                <w:sz w:val="26"/>
                <w:szCs w:val="26"/>
                <w:lang w:eastAsia="ru-RU"/>
              </w:rPr>
              <w:t>70 ÷ 79% правильных ответов – 3 (удовлетво</w:t>
            </w:r>
            <w:r w:rsidR="000B05BD">
              <w:rPr>
                <w:rFonts w:eastAsia="Times New Roman"/>
                <w:sz w:val="26"/>
                <w:szCs w:val="26"/>
                <w:lang w:eastAsia="ru-RU"/>
              </w:rPr>
              <w:t>ри</w:t>
            </w:r>
            <w:r>
              <w:rPr>
                <w:rFonts w:eastAsia="Times New Roman"/>
                <w:sz w:val="26"/>
                <w:szCs w:val="26"/>
                <w:lang w:eastAsia="ru-RU"/>
              </w:rPr>
              <w:t>тельно);</w:t>
            </w:r>
          </w:p>
          <w:p w:rsidR="00ED297F" w:rsidRDefault="00ED297F" w:rsidP="00707C3B">
            <w:pPr>
              <w:rPr>
                <w:rFonts w:eastAsia="Times New Roman"/>
                <w:sz w:val="26"/>
                <w:szCs w:val="26"/>
                <w:lang w:eastAsia="ru-RU"/>
              </w:rPr>
            </w:pPr>
            <w:r>
              <w:rPr>
                <w:rFonts w:eastAsia="Times New Roman"/>
                <w:sz w:val="26"/>
                <w:szCs w:val="26"/>
                <w:lang w:eastAsia="ru-RU"/>
              </w:rPr>
              <w:t>менее 70% правильных ответов – 2 (не удовлетворительно).</w:t>
            </w:r>
          </w:p>
        </w:tc>
        <w:tc>
          <w:tcPr>
            <w:tcW w:w="1647" w:type="pct"/>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Фронтальная беседа, устный опрос, тестирование</w:t>
            </w:r>
          </w:p>
          <w:p w:rsidR="00ED297F" w:rsidRDefault="00ED297F" w:rsidP="00707C3B">
            <w:pPr>
              <w:rPr>
                <w:rFonts w:eastAsia="Times New Roman"/>
                <w:sz w:val="26"/>
                <w:szCs w:val="26"/>
                <w:lang w:eastAsia="ru-RU"/>
              </w:rPr>
            </w:pPr>
          </w:p>
        </w:tc>
      </w:tr>
      <w:tr w:rsidR="00ED297F" w:rsidTr="00707C3B">
        <w:trPr>
          <w:trHeight w:val="1940"/>
        </w:trPr>
        <w:tc>
          <w:tcPr>
            <w:tcW w:w="1705" w:type="pct"/>
            <w:tcBorders>
              <w:top w:val="single" w:sz="4" w:space="0" w:color="auto"/>
              <w:left w:val="single" w:sz="4" w:space="0" w:color="auto"/>
              <w:bottom w:val="single" w:sz="4" w:space="0" w:color="auto"/>
              <w:right w:val="single" w:sz="4" w:space="0" w:color="auto"/>
            </w:tcBorders>
          </w:tcPr>
          <w:p w:rsidR="00ED297F" w:rsidRDefault="00ED297F" w:rsidP="00707C3B">
            <w:pPr>
              <w:widowControl w:val="0"/>
              <w:autoSpaceDE w:val="0"/>
              <w:autoSpaceDN w:val="0"/>
              <w:adjustRightInd w:val="0"/>
              <w:rPr>
                <w:rFonts w:eastAsia="Times New Roman"/>
                <w:b/>
                <w:sz w:val="26"/>
                <w:szCs w:val="26"/>
                <w:lang w:eastAsia="ru-RU"/>
              </w:rPr>
            </w:pPr>
            <w:r>
              <w:rPr>
                <w:rFonts w:eastAsia="Times New Roman"/>
                <w:b/>
                <w:sz w:val="26"/>
                <w:szCs w:val="26"/>
                <w:lang w:eastAsia="ru-RU"/>
              </w:rPr>
              <w:t>для обучающихся с нарушениями опорно-двигательного аппарата:</w:t>
            </w:r>
          </w:p>
          <w:p w:rsidR="00ED297F" w:rsidRDefault="00ED297F" w:rsidP="00707C3B">
            <w:pPr>
              <w:widowControl w:val="0"/>
              <w:autoSpaceDE w:val="0"/>
              <w:autoSpaceDN w:val="0"/>
              <w:adjustRightInd w:val="0"/>
              <w:rPr>
                <w:rFonts w:eastAsia="Times New Roman"/>
                <w:sz w:val="26"/>
                <w:szCs w:val="26"/>
                <w:lang w:eastAsia="ru-RU"/>
              </w:rPr>
            </w:pPr>
            <w:r>
              <w:rPr>
                <w:rFonts w:eastAsia="Times New Roman"/>
                <w:sz w:val="26"/>
                <w:szCs w:val="26"/>
                <w:lang w:eastAsia="ru-RU"/>
              </w:rPr>
              <w:t xml:space="preserve">овладение современными технологиями укрепления и сохранения здоровья, поддержания работоспособности, профилактики </w:t>
            </w:r>
            <w:r>
              <w:rPr>
                <w:rFonts w:eastAsia="Times New Roman"/>
                <w:sz w:val="26"/>
                <w:szCs w:val="26"/>
                <w:lang w:eastAsia="ru-RU"/>
              </w:rPr>
              <w:lastRenderedPageBreak/>
              <w:t xml:space="preserve">предупреждения заболеваний, связанных с учебной и производственной деятельностью с учетом двигательных, </w:t>
            </w:r>
            <w:proofErr w:type="spellStart"/>
            <w:r>
              <w:rPr>
                <w:rFonts w:eastAsia="Times New Roman"/>
                <w:sz w:val="26"/>
                <w:szCs w:val="26"/>
                <w:lang w:eastAsia="ru-RU"/>
              </w:rPr>
              <w:t>речедвигательных</w:t>
            </w:r>
            <w:proofErr w:type="spellEnd"/>
            <w:r>
              <w:rPr>
                <w:rFonts w:eastAsia="Times New Roman"/>
                <w:sz w:val="26"/>
                <w:szCs w:val="26"/>
                <w:lang w:eastAsia="ru-RU"/>
              </w:rPr>
              <w:t xml:space="preserve"> и се</w:t>
            </w:r>
            <w:r w:rsidR="000B05BD">
              <w:rPr>
                <w:rFonts w:eastAsia="Times New Roman"/>
                <w:sz w:val="26"/>
                <w:szCs w:val="26"/>
                <w:lang w:eastAsia="ru-RU"/>
              </w:rPr>
              <w:t>нсорных нарушений;</w:t>
            </w:r>
          </w:p>
        </w:tc>
        <w:tc>
          <w:tcPr>
            <w:tcW w:w="1647" w:type="pct"/>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lastRenderedPageBreak/>
              <w:t xml:space="preserve">Контрольные нормативы по легкой атлетике </w:t>
            </w:r>
          </w:p>
          <w:p w:rsidR="00ED297F" w:rsidRDefault="00ED297F" w:rsidP="00707C3B">
            <w:pPr>
              <w:rPr>
                <w:rFonts w:eastAsia="Times New Roman"/>
                <w:sz w:val="26"/>
                <w:szCs w:val="26"/>
                <w:lang w:eastAsia="ru-RU"/>
              </w:rPr>
            </w:pPr>
            <w:r>
              <w:rPr>
                <w:rFonts w:eastAsia="Times New Roman"/>
                <w:sz w:val="26"/>
                <w:szCs w:val="26"/>
                <w:lang w:eastAsia="ru-RU"/>
              </w:rPr>
              <w:t>Контрольные нормативы по баскетболу</w:t>
            </w:r>
          </w:p>
          <w:p w:rsidR="00ED297F" w:rsidRDefault="00ED297F" w:rsidP="00707C3B">
            <w:pPr>
              <w:rPr>
                <w:rFonts w:eastAsia="Times New Roman"/>
                <w:sz w:val="26"/>
                <w:szCs w:val="26"/>
                <w:lang w:eastAsia="ru-RU"/>
              </w:rPr>
            </w:pPr>
            <w:r>
              <w:rPr>
                <w:rFonts w:eastAsia="Times New Roman"/>
                <w:sz w:val="26"/>
                <w:szCs w:val="26"/>
                <w:lang w:eastAsia="ru-RU"/>
              </w:rPr>
              <w:t xml:space="preserve">Контрольные нормативы по лыжной подготовке  </w:t>
            </w:r>
          </w:p>
          <w:p w:rsidR="00ED297F" w:rsidRDefault="00ED297F" w:rsidP="00707C3B">
            <w:pPr>
              <w:rPr>
                <w:rFonts w:eastAsia="Times New Roman"/>
                <w:sz w:val="26"/>
                <w:szCs w:val="26"/>
                <w:lang w:eastAsia="ru-RU"/>
              </w:rPr>
            </w:pPr>
            <w:r>
              <w:rPr>
                <w:rFonts w:eastAsia="Times New Roman"/>
                <w:sz w:val="26"/>
                <w:szCs w:val="26"/>
                <w:lang w:eastAsia="ru-RU"/>
              </w:rPr>
              <w:t xml:space="preserve">Контрольные задания для определения уровня физической </w:t>
            </w:r>
            <w:r>
              <w:rPr>
                <w:rFonts w:eastAsia="Times New Roman"/>
                <w:sz w:val="26"/>
                <w:szCs w:val="26"/>
                <w:lang w:eastAsia="ru-RU"/>
              </w:rPr>
              <w:lastRenderedPageBreak/>
              <w:t>подготовленности обучающихся</w:t>
            </w:r>
          </w:p>
          <w:p w:rsidR="00ED297F" w:rsidRDefault="00ED297F" w:rsidP="00707C3B">
            <w:pPr>
              <w:jc w:val="center"/>
              <w:rPr>
                <w:rFonts w:eastAsia="Times New Roman"/>
                <w:sz w:val="26"/>
                <w:szCs w:val="26"/>
                <w:lang w:eastAsia="ru-RU"/>
              </w:rPr>
            </w:pP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lastRenderedPageBreak/>
              <w:t>Практическая работа, выполнение индивидуальных заданий, тестирование, принятие нормативов.</w:t>
            </w:r>
          </w:p>
        </w:tc>
      </w:tr>
      <w:tr w:rsidR="00ED297F" w:rsidTr="00707C3B">
        <w:trPr>
          <w:trHeight w:val="1940"/>
        </w:trPr>
        <w:tc>
          <w:tcPr>
            <w:tcW w:w="1705" w:type="pct"/>
            <w:tcBorders>
              <w:top w:val="single" w:sz="4" w:space="0" w:color="auto"/>
              <w:left w:val="single" w:sz="4" w:space="0" w:color="auto"/>
              <w:bottom w:val="single" w:sz="4" w:space="0" w:color="auto"/>
              <w:right w:val="single" w:sz="4" w:space="0" w:color="auto"/>
            </w:tcBorders>
          </w:tcPr>
          <w:p w:rsidR="00ED297F" w:rsidRPr="000B05BD" w:rsidRDefault="00ED297F" w:rsidP="000B05BD">
            <w:pPr>
              <w:jc w:val="both"/>
              <w:rPr>
                <w:rFonts w:eastAsia="Times New Roman"/>
                <w:sz w:val="26"/>
                <w:szCs w:val="26"/>
                <w:lang w:eastAsia="ru-RU"/>
              </w:rPr>
            </w:pPr>
            <w:r>
              <w:rPr>
                <w:rFonts w:eastAsia="Times New Roman"/>
                <w:sz w:val="26"/>
                <w:szCs w:val="26"/>
                <w:lang w:eastAsia="ru-RU"/>
              </w:rPr>
              <w:lastRenderedPageBreak/>
              <w:t>овладение доступными способами самоконтроля индивидуальных показателей здоровья, умственной и физической работоспособности, физического</w:t>
            </w:r>
            <w:r w:rsidR="000B05BD">
              <w:rPr>
                <w:rFonts w:eastAsia="Times New Roman"/>
                <w:sz w:val="26"/>
                <w:szCs w:val="26"/>
                <w:lang w:eastAsia="ru-RU"/>
              </w:rPr>
              <w:t xml:space="preserve"> развития и физических качеств;</w:t>
            </w:r>
          </w:p>
        </w:tc>
        <w:tc>
          <w:tcPr>
            <w:tcW w:w="1647" w:type="pct"/>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Контрольные нормативы для определения уровня физической подготовленности обучающихся</w:t>
            </w:r>
          </w:p>
          <w:p w:rsidR="00ED297F" w:rsidRDefault="00ED297F" w:rsidP="00707C3B">
            <w:pPr>
              <w:jc w:val="center"/>
              <w:rPr>
                <w:rFonts w:eastAsia="Times New Roman"/>
                <w:sz w:val="26"/>
                <w:szCs w:val="26"/>
                <w:lang w:eastAsia="ru-RU"/>
              </w:rPr>
            </w:pPr>
          </w:p>
        </w:tc>
        <w:tc>
          <w:tcPr>
            <w:tcW w:w="1647" w:type="pct"/>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Фронтальная беседа, устный опрос, тестирование</w:t>
            </w:r>
          </w:p>
          <w:p w:rsidR="00ED297F" w:rsidRDefault="00ED297F" w:rsidP="00707C3B">
            <w:pPr>
              <w:rPr>
                <w:rFonts w:eastAsia="Times New Roman"/>
                <w:sz w:val="26"/>
                <w:szCs w:val="26"/>
                <w:lang w:eastAsia="ru-RU"/>
              </w:rPr>
            </w:pPr>
          </w:p>
        </w:tc>
      </w:tr>
      <w:tr w:rsidR="00ED297F" w:rsidTr="00707C3B">
        <w:trPr>
          <w:trHeight w:val="1940"/>
        </w:trPr>
        <w:tc>
          <w:tcPr>
            <w:tcW w:w="1705" w:type="pct"/>
            <w:tcBorders>
              <w:top w:val="single" w:sz="4" w:space="0" w:color="auto"/>
              <w:left w:val="single" w:sz="4" w:space="0" w:color="auto"/>
              <w:bottom w:val="single" w:sz="4" w:space="0" w:color="auto"/>
              <w:right w:val="single" w:sz="4" w:space="0" w:color="auto"/>
            </w:tcBorders>
          </w:tcPr>
          <w:p w:rsidR="00ED297F" w:rsidRDefault="00ED297F" w:rsidP="00707C3B">
            <w:pPr>
              <w:jc w:val="both"/>
              <w:rPr>
                <w:rFonts w:eastAsia="Times New Roman"/>
                <w:sz w:val="26"/>
                <w:szCs w:val="26"/>
                <w:lang w:eastAsia="ru-RU"/>
              </w:rPr>
            </w:pPr>
            <w:r>
              <w:rPr>
                <w:rFonts w:eastAsia="Times New Roman"/>
                <w:sz w:val="26"/>
                <w:szCs w:val="26"/>
                <w:lang w:eastAsia="ru-RU"/>
              </w:rP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ED297F" w:rsidRDefault="00ED297F" w:rsidP="00707C3B">
            <w:pPr>
              <w:jc w:val="both"/>
              <w:rPr>
                <w:rFonts w:eastAsia="Times New Roman"/>
                <w:sz w:val="26"/>
                <w:szCs w:val="26"/>
                <w:lang w:eastAsia="ru-RU"/>
              </w:rPr>
            </w:pPr>
          </w:p>
        </w:tc>
        <w:tc>
          <w:tcPr>
            <w:tcW w:w="1647" w:type="pct"/>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 xml:space="preserve">Контрольные нормативы по легкой атлетике </w:t>
            </w:r>
          </w:p>
          <w:p w:rsidR="00ED297F" w:rsidRDefault="00ED297F" w:rsidP="00707C3B">
            <w:pPr>
              <w:rPr>
                <w:rFonts w:eastAsia="Times New Roman"/>
                <w:sz w:val="26"/>
                <w:szCs w:val="26"/>
                <w:lang w:eastAsia="ru-RU"/>
              </w:rPr>
            </w:pPr>
            <w:r>
              <w:rPr>
                <w:rFonts w:eastAsia="Times New Roman"/>
                <w:sz w:val="26"/>
                <w:szCs w:val="26"/>
                <w:lang w:eastAsia="ru-RU"/>
              </w:rPr>
              <w:t>Контрольные нормативы по баскетболу</w:t>
            </w:r>
          </w:p>
          <w:p w:rsidR="00ED297F" w:rsidRDefault="00ED297F" w:rsidP="00707C3B">
            <w:pPr>
              <w:rPr>
                <w:rFonts w:eastAsia="Times New Roman"/>
                <w:sz w:val="26"/>
                <w:szCs w:val="26"/>
                <w:lang w:eastAsia="ru-RU"/>
              </w:rPr>
            </w:pPr>
            <w:r>
              <w:rPr>
                <w:rFonts w:eastAsia="Times New Roman"/>
                <w:sz w:val="26"/>
                <w:szCs w:val="26"/>
                <w:lang w:eastAsia="ru-RU"/>
              </w:rPr>
              <w:t xml:space="preserve">Контрольные нормативы по лыжной подготовке  </w:t>
            </w:r>
          </w:p>
          <w:p w:rsidR="00ED297F" w:rsidRDefault="00ED297F" w:rsidP="000B05BD">
            <w:pPr>
              <w:rPr>
                <w:rFonts w:eastAsia="Times New Roman"/>
                <w:sz w:val="26"/>
                <w:szCs w:val="26"/>
                <w:lang w:eastAsia="ru-RU"/>
              </w:rPr>
            </w:pPr>
            <w:r>
              <w:rPr>
                <w:rFonts w:eastAsia="Times New Roman"/>
                <w:sz w:val="26"/>
                <w:szCs w:val="26"/>
                <w:lang w:eastAsia="ru-RU"/>
              </w:rPr>
              <w:t>Контрольные задания для определения уровня физической</w:t>
            </w:r>
            <w:r w:rsidR="000B05BD">
              <w:rPr>
                <w:rFonts w:eastAsia="Times New Roman"/>
                <w:sz w:val="26"/>
                <w:szCs w:val="26"/>
                <w:lang w:eastAsia="ru-RU"/>
              </w:rPr>
              <w:t xml:space="preserve"> подготовленности обучающихся</w:t>
            </w: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Практическая работа, выполнение индивидуальных заданий, тестирование, принятие нормативов.</w:t>
            </w:r>
          </w:p>
        </w:tc>
      </w:tr>
      <w:tr w:rsidR="00ED297F" w:rsidTr="000B05BD">
        <w:trPr>
          <w:trHeight w:val="989"/>
        </w:trPr>
        <w:tc>
          <w:tcPr>
            <w:tcW w:w="1705" w:type="pct"/>
            <w:tcBorders>
              <w:top w:val="single" w:sz="4" w:space="0" w:color="auto"/>
              <w:left w:val="single" w:sz="4" w:space="0" w:color="auto"/>
              <w:bottom w:val="single" w:sz="4" w:space="0" w:color="auto"/>
              <w:right w:val="single" w:sz="4" w:space="0" w:color="auto"/>
            </w:tcBorders>
            <w:hideMark/>
          </w:tcPr>
          <w:p w:rsidR="00ED297F" w:rsidRDefault="00ED297F" w:rsidP="00707C3B">
            <w:pPr>
              <w:jc w:val="both"/>
              <w:rPr>
                <w:rFonts w:eastAsia="Times New Roman"/>
                <w:sz w:val="26"/>
                <w:szCs w:val="26"/>
                <w:lang w:eastAsia="ru-RU"/>
              </w:rPr>
            </w:pPr>
            <w:r>
              <w:rPr>
                <w:rFonts w:eastAsia="Times New Roman"/>
                <w:sz w:val="26"/>
                <w:szCs w:val="26"/>
                <w:lang w:eastAsia="ru-RU"/>
              </w:rPr>
              <w:t>овладение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tc>
        <w:tc>
          <w:tcPr>
            <w:tcW w:w="1647" w:type="pct"/>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 xml:space="preserve">Контрольные нормативы по легкой атлетике </w:t>
            </w:r>
          </w:p>
          <w:p w:rsidR="00ED297F" w:rsidRDefault="00ED297F" w:rsidP="00707C3B">
            <w:pPr>
              <w:rPr>
                <w:rFonts w:eastAsia="Times New Roman"/>
                <w:sz w:val="26"/>
                <w:szCs w:val="26"/>
                <w:lang w:eastAsia="ru-RU"/>
              </w:rPr>
            </w:pPr>
            <w:r>
              <w:rPr>
                <w:rFonts w:eastAsia="Times New Roman"/>
                <w:sz w:val="26"/>
                <w:szCs w:val="26"/>
                <w:lang w:eastAsia="ru-RU"/>
              </w:rPr>
              <w:t>Контрольные нормативы по баскетболу</w:t>
            </w:r>
          </w:p>
          <w:p w:rsidR="00ED297F" w:rsidRDefault="00ED297F" w:rsidP="00707C3B">
            <w:pPr>
              <w:rPr>
                <w:rFonts w:eastAsia="Times New Roman"/>
                <w:sz w:val="26"/>
                <w:szCs w:val="26"/>
                <w:lang w:eastAsia="ru-RU"/>
              </w:rPr>
            </w:pPr>
            <w:r>
              <w:rPr>
                <w:rFonts w:eastAsia="Times New Roman"/>
                <w:sz w:val="26"/>
                <w:szCs w:val="26"/>
                <w:lang w:eastAsia="ru-RU"/>
              </w:rPr>
              <w:t xml:space="preserve">Контрольные нормативы по лыжной подготовке  </w:t>
            </w:r>
          </w:p>
          <w:p w:rsidR="00ED297F" w:rsidRDefault="00ED297F" w:rsidP="000B05BD">
            <w:pPr>
              <w:rPr>
                <w:rFonts w:eastAsia="Times New Roman"/>
                <w:sz w:val="26"/>
                <w:szCs w:val="26"/>
                <w:lang w:eastAsia="ru-RU"/>
              </w:rPr>
            </w:pPr>
            <w:r>
              <w:rPr>
                <w:rFonts w:eastAsia="Times New Roman"/>
                <w:sz w:val="26"/>
                <w:szCs w:val="26"/>
                <w:lang w:eastAsia="ru-RU"/>
              </w:rPr>
              <w:t>Контрольные задания для определения уровня физическ</w:t>
            </w:r>
            <w:r w:rsidR="000B05BD">
              <w:rPr>
                <w:rFonts w:eastAsia="Times New Roman"/>
                <w:sz w:val="26"/>
                <w:szCs w:val="26"/>
                <w:lang w:eastAsia="ru-RU"/>
              </w:rPr>
              <w:t>ой подготовленности обучающихся</w:t>
            </w: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Практическая работа, выполнение индивидуальных заданий, тестирование, принятие нормативов.</w:t>
            </w:r>
          </w:p>
        </w:tc>
      </w:tr>
    </w:tbl>
    <w:p w:rsidR="00ED297F" w:rsidRPr="008D0F56" w:rsidRDefault="00ED297F" w:rsidP="00ED297F">
      <w:pPr>
        <w:spacing w:before="120"/>
        <w:rPr>
          <w:rFonts w:eastAsia="Times New Roman"/>
          <w:b/>
          <w:sz w:val="26"/>
          <w:szCs w:val="26"/>
          <w:lang w:eastAsia="x-none"/>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2"/>
        <w:gridCol w:w="3441"/>
        <w:gridCol w:w="3441"/>
      </w:tblGrid>
      <w:tr w:rsidR="00ED297F" w:rsidTr="00707C3B">
        <w:trPr>
          <w:trHeight w:val="1940"/>
        </w:trPr>
        <w:tc>
          <w:tcPr>
            <w:tcW w:w="1705" w:type="pct"/>
            <w:tcBorders>
              <w:top w:val="single" w:sz="4" w:space="0" w:color="auto"/>
              <w:left w:val="single" w:sz="4" w:space="0" w:color="auto"/>
              <w:bottom w:val="single" w:sz="4" w:space="0" w:color="auto"/>
              <w:right w:val="single" w:sz="4" w:space="0" w:color="auto"/>
            </w:tcBorders>
          </w:tcPr>
          <w:p w:rsidR="00ED297F" w:rsidRDefault="00ED297F" w:rsidP="00707C3B">
            <w:pPr>
              <w:widowControl w:val="0"/>
              <w:autoSpaceDE w:val="0"/>
              <w:autoSpaceDN w:val="0"/>
              <w:adjustRightInd w:val="0"/>
              <w:rPr>
                <w:rFonts w:eastAsia="Times New Roman"/>
                <w:b/>
                <w:sz w:val="26"/>
                <w:szCs w:val="26"/>
                <w:lang w:eastAsia="ru-RU"/>
              </w:rPr>
            </w:pPr>
            <w:r>
              <w:rPr>
                <w:rFonts w:eastAsia="Times New Roman"/>
                <w:b/>
                <w:sz w:val="26"/>
                <w:szCs w:val="26"/>
                <w:lang w:eastAsia="ru-RU"/>
              </w:rPr>
              <w:t>для обучающихся с нарушениями опорно-двигательного аппарата:</w:t>
            </w:r>
          </w:p>
          <w:p w:rsidR="00ED297F" w:rsidRDefault="00ED297F" w:rsidP="00707C3B">
            <w:pPr>
              <w:widowControl w:val="0"/>
              <w:autoSpaceDE w:val="0"/>
              <w:autoSpaceDN w:val="0"/>
              <w:adjustRightInd w:val="0"/>
              <w:rPr>
                <w:rFonts w:eastAsia="Times New Roman"/>
                <w:sz w:val="26"/>
                <w:szCs w:val="26"/>
                <w:lang w:eastAsia="ru-RU"/>
              </w:rPr>
            </w:pPr>
            <w:r>
              <w:rPr>
                <w:rFonts w:eastAsia="Times New Roman"/>
                <w:sz w:val="26"/>
                <w:szCs w:val="26"/>
                <w:lang w:eastAsia="ru-RU"/>
              </w:rPr>
              <w:t xml:space="preserve">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w:t>
            </w:r>
            <w:r>
              <w:rPr>
                <w:rFonts w:eastAsia="Times New Roman"/>
                <w:sz w:val="26"/>
                <w:szCs w:val="26"/>
                <w:lang w:eastAsia="ru-RU"/>
              </w:rPr>
              <w:lastRenderedPageBreak/>
              <w:t xml:space="preserve">учебной и производственной деятельностью с учетом двигательных, </w:t>
            </w:r>
            <w:proofErr w:type="spellStart"/>
            <w:r>
              <w:rPr>
                <w:rFonts w:eastAsia="Times New Roman"/>
                <w:sz w:val="26"/>
                <w:szCs w:val="26"/>
                <w:lang w:eastAsia="ru-RU"/>
              </w:rPr>
              <w:t>речедвиг</w:t>
            </w:r>
            <w:r w:rsidR="000B05BD">
              <w:rPr>
                <w:rFonts w:eastAsia="Times New Roman"/>
                <w:sz w:val="26"/>
                <w:szCs w:val="26"/>
                <w:lang w:eastAsia="ru-RU"/>
              </w:rPr>
              <w:t>ательных</w:t>
            </w:r>
            <w:proofErr w:type="spellEnd"/>
            <w:r w:rsidR="000B05BD">
              <w:rPr>
                <w:rFonts w:eastAsia="Times New Roman"/>
                <w:sz w:val="26"/>
                <w:szCs w:val="26"/>
                <w:lang w:eastAsia="ru-RU"/>
              </w:rPr>
              <w:t xml:space="preserve"> и сенсорных нарушений;</w:t>
            </w:r>
          </w:p>
        </w:tc>
        <w:tc>
          <w:tcPr>
            <w:tcW w:w="1647" w:type="pct"/>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lastRenderedPageBreak/>
              <w:t xml:space="preserve">Контрольные нормативы по легкой атлетике </w:t>
            </w:r>
          </w:p>
          <w:p w:rsidR="00ED297F" w:rsidRDefault="00ED297F" w:rsidP="00707C3B">
            <w:pPr>
              <w:rPr>
                <w:rFonts w:eastAsia="Times New Roman"/>
                <w:sz w:val="26"/>
                <w:szCs w:val="26"/>
                <w:lang w:eastAsia="ru-RU"/>
              </w:rPr>
            </w:pPr>
            <w:r>
              <w:rPr>
                <w:rFonts w:eastAsia="Times New Roman"/>
                <w:sz w:val="26"/>
                <w:szCs w:val="26"/>
                <w:lang w:eastAsia="ru-RU"/>
              </w:rPr>
              <w:t>Контрольные нормативы по баскетболу</w:t>
            </w:r>
          </w:p>
          <w:p w:rsidR="00ED297F" w:rsidRDefault="00ED297F" w:rsidP="00707C3B">
            <w:pPr>
              <w:rPr>
                <w:rFonts w:eastAsia="Times New Roman"/>
                <w:sz w:val="26"/>
                <w:szCs w:val="26"/>
                <w:lang w:eastAsia="ru-RU"/>
              </w:rPr>
            </w:pPr>
            <w:r>
              <w:rPr>
                <w:rFonts w:eastAsia="Times New Roman"/>
                <w:sz w:val="26"/>
                <w:szCs w:val="26"/>
                <w:lang w:eastAsia="ru-RU"/>
              </w:rPr>
              <w:t xml:space="preserve">Контрольные нормативы по лыжной подготовке  </w:t>
            </w:r>
          </w:p>
          <w:p w:rsidR="00ED297F" w:rsidRDefault="00ED297F" w:rsidP="00707C3B">
            <w:pPr>
              <w:rPr>
                <w:rFonts w:eastAsia="Times New Roman"/>
                <w:sz w:val="26"/>
                <w:szCs w:val="26"/>
                <w:lang w:eastAsia="ru-RU"/>
              </w:rPr>
            </w:pPr>
            <w:r>
              <w:rPr>
                <w:rFonts w:eastAsia="Times New Roman"/>
                <w:sz w:val="26"/>
                <w:szCs w:val="26"/>
                <w:lang w:eastAsia="ru-RU"/>
              </w:rPr>
              <w:t>Контрольные задания для определения уровня физической подготовленности обучающихся</w:t>
            </w:r>
          </w:p>
          <w:p w:rsidR="00ED297F" w:rsidRDefault="00ED297F" w:rsidP="00707C3B">
            <w:pPr>
              <w:jc w:val="center"/>
              <w:rPr>
                <w:rFonts w:eastAsia="Times New Roman"/>
                <w:sz w:val="26"/>
                <w:szCs w:val="26"/>
                <w:lang w:eastAsia="ru-RU"/>
              </w:rPr>
            </w:pP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lastRenderedPageBreak/>
              <w:t>Практическая работа, выполнение индивидуальных заданий, тестирование, принятие нормативов.</w:t>
            </w:r>
          </w:p>
        </w:tc>
      </w:tr>
      <w:tr w:rsidR="00ED297F" w:rsidTr="00707C3B">
        <w:trPr>
          <w:trHeight w:val="1940"/>
        </w:trPr>
        <w:tc>
          <w:tcPr>
            <w:tcW w:w="1705" w:type="pct"/>
            <w:tcBorders>
              <w:top w:val="single" w:sz="4" w:space="0" w:color="auto"/>
              <w:left w:val="single" w:sz="4" w:space="0" w:color="auto"/>
              <w:bottom w:val="single" w:sz="4" w:space="0" w:color="auto"/>
              <w:right w:val="single" w:sz="4" w:space="0" w:color="auto"/>
            </w:tcBorders>
          </w:tcPr>
          <w:p w:rsidR="00ED297F" w:rsidRPr="000B05BD" w:rsidRDefault="00ED297F" w:rsidP="000B05BD">
            <w:pPr>
              <w:jc w:val="both"/>
              <w:rPr>
                <w:rFonts w:eastAsia="Times New Roman"/>
                <w:sz w:val="26"/>
                <w:szCs w:val="26"/>
                <w:lang w:eastAsia="ru-RU"/>
              </w:rPr>
            </w:pPr>
            <w:r>
              <w:rPr>
                <w:rFonts w:eastAsia="Times New Roman"/>
                <w:sz w:val="26"/>
                <w:szCs w:val="26"/>
                <w:lang w:eastAsia="ru-RU"/>
              </w:rPr>
              <w:lastRenderedPageBreak/>
              <w:t>овладение доступными способами самоконтроля индивидуальных показателей здоровья, умственной и физической работоспособности, физического</w:t>
            </w:r>
            <w:r w:rsidR="000B05BD">
              <w:rPr>
                <w:rFonts w:eastAsia="Times New Roman"/>
                <w:sz w:val="26"/>
                <w:szCs w:val="26"/>
                <w:lang w:eastAsia="ru-RU"/>
              </w:rPr>
              <w:t xml:space="preserve"> развития и физических качеств;</w:t>
            </w:r>
          </w:p>
        </w:tc>
        <w:tc>
          <w:tcPr>
            <w:tcW w:w="1647" w:type="pct"/>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Контрольные нормативы для определения уровня физической подготовленности обучающихся</w:t>
            </w:r>
          </w:p>
          <w:p w:rsidR="00ED297F" w:rsidRDefault="00ED297F" w:rsidP="00707C3B">
            <w:pPr>
              <w:jc w:val="center"/>
              <w:rPr>
                <w:rFonts w:eastAsia="Times New Roman"/>
                <w:sz w:val="26"/>
                <w:szCs w:val="26"/>
                <w:lang w:eastAsia="ru-RU"/>
              </w:rPr>
            </w:pPr>
          </w:p>
        </w:tc>
        <w:tc>
          <w:tcPr>
            <w:tcW w:w="1647" w:type="pct"/>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Фронтальная беседа, устный опрос, тестирование</w:t>
            </w:r>
          </w:p>
          <w:p w:rsidR="00ED297F" w:rsidRDefault="00ED297F" w:rsidP="00707C3B">
            <w:pPr>
              <w:rPr>
                <w:rFonts w:eastAsia="Times New Roman"/>
                <w:sz w:val="26"/>
                <w:szCs w:val="26"/>
                <w:lang w:eastAsia="ru-RU"/>
              </w:rPr>
            </w:pPr>
          </w:p>
        </w:tc>
      </w:tr>
      <w:tr w:rsidR="00ED297F" w:rsidTr="000B05BD">
        <w:trPr>
          <w:trHeight w:val="422"/>
        </w:trPr>
        <w:tc>
          <w:tcPr>
            <w:tcW w:w="1705" w:type="pct"/>
            <w:tcBorders>
              <w:top w:val="single" w:sz="4" w:space="0" w:color="auto"/>
              <w:left w:val="single" w:sz="4" w:space="0" w:color="auto"/>
              <w:bottom w:val="single" w:sz="4" w:space="0" w:color="auto"/>
              <w:right w:val="single" w:sz="4" w:space="0" w:color="auto"/>
            </w:tcBorders>
          </w:tcPr>
          <w:p w:rsidR="00ED297F" w:rsidRDefault="00ED297F" w:rsidP="00707C3B">
            <w:pPr>
              <w:jc w:val="both"/>
              <w:rPr>
                <w:rFonts w:eastAsia="Times New Roman"/>
                <w:sz w:val="26"/>
                <w:szCs w:val="26"/>
                <w:lang w:eastAsia="ru-RU"/>
              </w:rPr>
            </w:pPr>
            <w:r>
              <w:rPr>
                <w:rFonts w:eastAsia="Times New Roman"/>
                <w:sz w:val="26"/>
                <w:szCs w:val="26"/>
                <w:lang w:eastAsia="ru-RU"/>
              </w:rP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ED297F" w:rsidRDefault="00ED297F" w:rsidP="00707C3B">
            <w:pPr>
              <w:jc w:val="both"/>
              <w:rPr>
                <w:rFonts w:eastAsia="Times New Roman"/>
                <w:sz w:val="26"/>
                <w:szCs w:val="26"/>
                <w:lang w:eastAsia="ru-RU"/>
              </w:rPr>
            </w:pPr>
          </w:p>
        </w:tc>
        <w:tc>
          <w:tcPr>
            <w:tcW w:w="1647" w:type="pct"/>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 xml:space="preserve">Контрольные нормативы по легкой атлетике </w:t>
            </w:r>
          </w:p>
          <w:p w:rsidR="00ED297F" w:rsidRDefault="00ED297F" w:rsidP="00707C3B">
            <w:pPr>
              <w:rPr>
                <w:rFonts w:eastAsia="Times New Roman"/>
                <w:sz w:val="26"/>
                <w:szCs w:val="26"/>
                <w:lang w:eastAsia="ru-RU"/>
              </w:rPr>
            </w:pPr>
            <w:r>
              <w:rPr>
                <w:rFonts w:eastAsia="Times New Roman"/>
                <w:sz w:val="26"/>
                <w:szCs w:val="26"/>
                <w:lang w:eastAsia="ru-RU"/>
              </w:rPr>
              <w:t>Контрольные нормативы по баскетболу</w:t>
            </w:r>
          </w:p>
          <w:p w:rsidR="00ED297F" w:rsidRDefault="00ED297F" w:rsidP="00707C3B">
            <w:pPr>
              <w:rPr>
                <w:rFonts w:eastAsia="Times New Roman"/>
                <w:sz w:val="26"/>
                <w:szCs w:val="26"/>
                <w:lang w:eastAsia="ru-RU"/>
              </w:rPr>
            </w:pPr>
            <w:r>
              <w:rPr>
                <w:rFonts w:eastAsia="Times New Roman"/>
                <w:sz w:val="26"/>
                <w:szCs w:val="26"/>
                <w:lang w:eastAsia="ru-RU"/>
              </w:rPr>
              <w:t xml:space="preserve">Контрольные нормативы по лыжной подготовке  </w:t>
            </w:r>
          </w:p>
          <w:p w:rsidR="00ED297F" w:rsidRDefault="00ED297F" w:rsidP="000B05BD">
            <w:pPr>
              <w:rPr>
                <w:rFonts w:eastAsia="Times New Roman"/>
                <w:sz w:val="26"/>
                <w:szCs w:val="26"/>
                <w:lang w:eastAsia="ru-RU"/>
              </w:rPr>
            </w:pPr>
            <w:r>
              <w:rPr>
                <w:rFonts w:eastAsia="Times New Roman"/>
                <w:sz w:val="26"/>
                <w:szCs w:val="26"/>
                <w:lang w:eastAsia="ru-RU"/>
              </w:rPr>
              <w:t>Контрольные задания для определения уровня физическ</w:t>
            </w:r>
            <w:r w:rsidR="000B05BD">
              <w:rPr>
                <w:rFonts w:eastAsia="Times New Roman"/>
                <w:sz w:val="26"/>
                <w:szCs w:val="26"/>
                <w:lang w:eastAsia="ru-RU"/>
              </w:rPr>
              <w:t>ой подготовленности обучающихся</w:t>
            </w: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Практическая работа, выполнение индивидуальных заданий, тестирование, принятие нормативов.</w:t>
            </w:r>
          </w:p>
        </w:tc>
      </w:tr>
      <w:tr w:rsidR="00ED297F" w:rsidTr="00707C3B">
        <w:trPr>
          <w:trHeight w:val="702"/>
        </w:trPr>
        <w:tc>
          <w:tcPr>
            <w:tcW w:w="1705" w:type="pct"/>
            <w:tcBorders>
              <w:top w:val="single" w:sz="4" w:space="0" w:color="auto"/>
              <w:left w:val="single" w:sz="4" w:space="0" w:color="auto"/>
              <w:bottom w:val="single" w:sz="4" w:space="0" w:color="auto"/>
              <w:right w:val="single" w:sz="4" w:space="0" w:color="auto"/>
            </w:tcBorders>
            <w:hideMark/>
          </w:tcPr>
          <w:p w:rsidR="00ED297F" w:rsidRDefault="00ED297F" w:rsidP="00707C3B">
            <w:pPr>
              <w:jc w:val="both"/>
              <w:rPr>
                <w:rFonts w:eastAsia="Times New Roman"/>
                <w:sz w:val="26"/>
                <w:szCs w:val="26"/>
                <w:lang w:eastAsia="ru-RU"/>
              </w:rPr>
            </w:pPr>
            <w:r>
              <w:rPr>
                <w:rFonts w:eastAsia="Times New Roman"/>
                <w:sz w:val="26"/>
                <w:szCs w:val="26"/>
                <w:lang w:eastAsia="ru-RU"/>
              </w:rPr>
              <w:t>овладение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tc>
        <w:tc>
          <w:tcPr>
            <w:tcW w:w="1647" w:type="pct"/>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 xml:space="preserve">Контрольные нормативы по легкой атлетике </w:t>
            </w:r>
          </w:p>
          <w:p w:rsidR="00ED297F" w:rsidRDefault="00ED297F" w:rsidP="00707C3B">
            <w:pPr>
              <w:rPr>
                <w:rFonts w:eastAsia="Times New Roman"/>
                <w:sz w:val="26"/>
                <w:szCs w:val="26"/>
                <w:lang w:eastAsia="ru-RU"/>
              </w:rPr>
            </w:pPr>
            <w:r>
              <w:rPr>
                <w:rFonts w:eastAsia="Times New Roman"/>
                <w:sz w:val="26"/>
                <w:szCs w:val="26"/>
                <w:lang w:eastAsia="ru-RU"/>
              </w:rPr>
              <w:t>Контрольные нормативы по баскетболу</w:t>
            </w:r>
          </w:p>
          <w:p w:rsidR="00ED297F" w:rsidRDefault="00ED297F" w:rsidP="00707C3B">
            <w:pPr>
              <w:rPr>
                <w:rFonts w:eastAsia="Times New Roman"/>
                <w:sz w:val="26"/>
                <w:szCs w:val="26"/>
                <w:lang w:eastAsia="ru-RU"/>
              </w:rPr>
            </w:pPr>
            <w:r>
              <w:rPr>
                <w:rFonts w:eastAsia="Times New Roman"/>
                <w:sz w:val="26"/>
                <w:szCs w:val="26"/>
                <w:lang w:eastAsia="ru-RU"/>
              </w:rPr>
              <w:t xml:space="preserve">Контрольные нормативы по лыжной подготовке  </w:t>
            </w:r>
          </w:p>
          <w:p w:rsidR="00ED297F" w:rsidRDefault="00ED297F" w:rsidP="00707C3B">
            <w:pPr>
              <w:rPr>
                <w:rFonts w:eastAsia="Times New Roman"/>
                <w:sz w:val="26"/>
                <w:szCs w:val="26"/>
                <w:lang w:eastAsia="ru-RU"/>
              </w:rPr>
            </w:pPr>
            <w:r>
              <w:rPr>
                <w:rFonts w:eastAsia="Times New Roman"/>
                <w:sz w:val="26"/>
                <w:szCs w:val="26"/>
                <w:lang w:eastAsia="ru-RU"/>
              </w:rPr>
              <w:t>Контрольные задания для определения уровня физической подготовленности обучающихся</w:t>
            </w:r>
          </w:p>
        </w:tc>
        <w:tc>
          <w:tcPr>
            <w:tcW w:w="1647" w:type="pct"/>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Практическая работа, выполнение индивидуальных заданий, тестирование, принятие нормативов.</w:t>
            </w:r>
          </w:p>
        </w:tc>
      </w:tr>
    </w:tbl>
    <w:p w:rsidR="00ED297F" w:rsidRDefault="00ED297F" w:rsidP="00ED297F">
      <w:pPr>
        <w:spacing w:after="200"/>
        <w:rPr>
          <w:rFonts w:eastAsia="Times New Roman"/>
          <w:b/>
          <w:i/>
          <w:sz w:val="26"/>
          <w:szCs w:val="26"/>
          <w:lang w:eastAsia="ru-RU"/>
        </w:rPr>
      </w:pPr>
    </w:p>
    <w:p w:rsidR="00ED297F" w:rsidRDefault="00ED297F" w:rsidP="00ED297F">
      <w:pPr>
        <w:spacing w:before="120"/>
        <w:ind w:left="708"/>
        <w:jc w:val="center"/>
        <w:rPr>
          <w:rFonts w:eastAsia="Times New Roman"/>
          <w:b/>
          <w:sz w:val="26"/>
          <w:szCs w:val="26"/>
          <w:lang w:val="x-none" w:eastAsia="x-none"/>
        </w:rPr>
      </w:pPr>
    </w:p>
    <w:p w:rsidR="00ED297F" w:rsidRDefault="00ED297F" w:rsidP="00ED297F">
      <w:pPr>
        <w:spacing w:before="120"/>
        <w:ind w:left="708"/>
        <w:jc w:val="center"/>
        <w:rPr>
          <w:rFonts w:eastAsia="Times New Roman"/>
          <w:b/>
          <w:sz w:val="26"/>
          <w:szCs w:val="26"/>
          <w:lang w:eastAsia="x-none"/>
        </w:rPr>
      </w:pPr>
    </w:p>
    <w:p w:rsidR="00CF58F6" w:rsidRDefault="00CF58F6" w:rsidP="00ED297F">
      <w:pPr>
        <w:spacing w:before="120"/>
        <w:ind w:left="708"/>
        <w:jc w:val="center"/>
        <w:rPr>
          <w:rFonts w:eastAsia="Times New Roman"/>
          <w:b/>
          <w:sz w:val="26"/>
          <w:szCs w:val="26"/>
          <w:lang w:eastAsia="x-none"/>
        </w:rPr>
      </w:pPr>
    </w:p>
    <w:p w:rsidR="00CF58F6" w:rsidRPr="00CF58F6" w:rsidRDefault="00CF58F6" w:rsidP="00ED297F">
      <w:pPr>
        <w:spacing w:before="120"/>
        <w:ind w:left="708"/>
        <w:jc w:val="center"/>
        <w:rPr>
          <w:rFonts w:eastAsia="Times New Roman"/>
          <w:b/>
          <w:sz w:val="26"/>
          <w:szCs w:val="26"/>
          <w:lang w:eastAsia="x-none"/>
        </w:rPr>
      </w:pPr>
    </w:p>
    <w:p w:rsidR="00ED297F" w:rsidRPr="00CF58F6" w:rsidRDefault="00ED297F" w:rsidP="00CF58F6">
      <w:pPr>
        <w:spacing w:before="120"/>
        <w:ind w:left="708"/>
        <w:jc w:val="center"/>
        <w:rPr>
          <w:rFonts w:eastAsia="Times New Roman"/>
          <w:b/>
          <w:sz w:val="26"/>
          <w:szCs w:val="26"/>
          <w:lang w:eastAsia="x-none"/>
        </w:rPr>
      </w:pPr>
      <w:r>
        <w:rPr>
          <w:rFonts w:eastAsia="Times New Roman"/>
          <w:b/>
          <w:sz w:val="26"/>
          <w:szCs w:val="26"/>
          <w:lang w:val="x-none" w:eastAsia="x-none"/>
        </w:rPr>
        <w:t>КОНТРОЛЬНЫЕ ЗАДАНИЯ ДЛЯ ОПРЕДЕЛЕНИЯ И ОЦЕНКИ УРОВНЯ ФИЗИЧЕСКОЙ</w:t>
      </w:r>
      <w:r w:rsidR="00CF58F6">
        <w:rPr>
          <w:rFonts w:eastAsia="Times New Roman"/>
          <w:b/>
          <w:sz w:val="26"/>
          <w:szCs w:val="26"/>
          <w:lang w:eastAsia="x-none"/>
        </w:rPr>
        <w:t xml:space="preserve"> </w:t>
      </w:r>
      <w:r>
        <w:rPr>
          <w:rFonts w:eastAsia="Times New Roman"/>
          <w:b/>
          <w:sz w:val="26"/>
          <w:szCs w:val="26"/>
          <w:lang w:val="x-none" w:eastAsia="x-none"/>
        </w:rPr>
        <w:t>ПОДГОТОВЛЕННОСТИ ОБУЧАЮЩИХСЯ</w:t>
      </w:r>
    </w:p>
    <w:p w:rsidR="00ED297F" w:rsidRDefault="00ED297F" w:rsidP="00ED297F">
      <w:pPr>
        <w:spacing w:before="120"/>
        <w:ind w:left="142"/>
        <w:jc w:val="center"/>
        <w:rPr>
          <w:rFonts w:eastAsia="Times New Roman"/>
          <w:b/>
          <w:sz w:val="26"/>
          <w:szCs w:val="26"/>
          <w:lang w:val="x-none" w:eastAsia="x-none"/>
        </w:rPr>
      </w:pPr>
    </w:p>
    <w:tbl>
      <w:tblPr>
        <w:tblW w:w="106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419"/>
        <w:gridCol w:w="1277"/>
        <w:gridCol w:w="992"/>
        <w:gridCol w:w="1276"/>
        <w:gridCol w:w="1134"/>
        <w:gridCol w:w="992"/>
        <w:gridCol w:w="993"/>
        <w:gridCol w:w="992"/>
        <w:gridCol w:w="992"/>
      </w:tblGrid>
      <w:tr w:rsidR="00ED297F" w:rsidTr="00707C3B">
        <w:tc>
          <w:tcPr>
            <w:tcW w:w="568" w:type="dxa"/>
            <w:vMerge w:val="restart"/>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 п/</w:t>
            </w:r>
            <w:r>
              <w:rPr>
                <w:rFonts w:eastAsia="Times New Roman"/>
                <w:b/>
                <w:sz w:val="26"/>
                <w:szCs w:val="26"/>
                <w:lang w:eastAsia="ru-RU"/>
              </w:rPr>
              <w:lastRenderedPageBreak/>
              <w:t>п</w:t>
            </w:r>
          </w:p>
        </w:tc>
        <w:tc>
          <w:tcPr>
            <w:tcW w:w="1419" w:type="dxa"/>
            <w:vMerge w:val="restart"/>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lastRenderedPageBreak/>
              <w:t xml:space="preserve">Физические </w:t>
            </w:r>
            <w:r>
              <w:rPr>
                <w:rFonts w:eastAsia="Times New Roman"/>
                <w:b/>
                <w:sz w:val="26"/>
                <w:szCs w:val="26"/>
                <w:lang w:eastAsia="ru-RU"/>
              </w:rPr>
              <w:lastRenderedPageBreak/>
              <w:t>способности</w:t>
            </w:r>
          </w:p>
        </w:tc>
        <w:tc>
          <w:tcPr>
            <w:tcW w:w="1277" w:type="dxa"/>
            <w:vMerge w:val="restart"/>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lastRenderedPageBreak/>
              <w:t xml:space="preserve">Контрольное </w:t>
            </w:r>
            <w:r>
              <w:rPr>
                <w:rFonts w:eastAsia="Times New Roman"/>
                <w:b/>
                <w:sz w:val="26"/>
                <w:szCs w:val="26"/>
                <w:lang w:eastAsia="ru-RU"/>
              </w:rPr>
              <w:lastRenderedPageBreak/>
              <w:t>упражнение (тест)</w:t>
            </w:r>
          </w:p>
        </w:tc>
        <w:tc>
          <w:tcPr>
            <w:tcW w:w="992" w:type="dxa"/>
            <w:vMerge w:val="restart"/>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lastRenderedPageBreak/>
              <w:t>Воз-</w:t>
            </w:r>
            <w:proofErr w:type="spellStart"/>
            <w:r>
              <w:rPr>
                <w:rFonts w:eastAsia="Times New Roman"/>
                <w:b/>
                <w:sz w:val="26"/>
                <w:szCs w:val="26"/>
                <w:lang w:eastAsia="ru-RU"/>
              </w:rPr>
              <w:t>раст</w:t>
            </w:r>
            <w:proofErr w:type="spellEnd"/>
            <w:r>
              <w:rPr>
                <w:rFonts w:eastAsia="Times New Roman"/>
                <w:b/>
                <w:sz w:val="26"/>
                <w:szCs w:val="26"/>
                <w:lang w:eastAsia="ru-RU"/>
              </w:rPr>
              <w:t xml:space="preserve">, </w:t>
            </w:r>
            <w:r>
              <w:rPr>
                <w:rFonts w:eastAsia="Times New Roman"/>
                <w:b/>
                <w:sz w:val="26"/>
                <w:szCs w:val="26"/>
                <w:lang w:eastAsia="ru-RU"/>
              </w:rPr>
              <w:lastRenderedPageBreak/>
              <w:t>лет</w:t>
            </w:r>
          </w:p>
        </w:tc>
        <w:tc>
          <w:tcPr>
            <w:tcW w:w="6379" w:type="dxa"/>
            <w:gridSpan w:val="6"/>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lastRenderedPageBreak/>
              <w:t>Оценка</w:t>
            </w:r>
          </w:p>
        </w:tc>
      </w:tr>
      <w:tr w:rsidR="00ED297F" w:rsidTr="00707C3B">
        <w:tc>
          <w:tcPr>
            <w:tcW w:w="568" w:type="dxa"/>
            <w:vMerge/>
            <w:tcBorders>
              <w:top w:val="single" w:sz="4" w:space="0" w:color="auto"/>
              <w:left w:val="single" w:sz="4" w:space="0" w:color="auto"/>
              <w:bottom w:val="single" w:sz="4" w:space="0" w:color="auto"/>
              <w:right w:val="single" w:sz="4" w:space="0" w:color="auto"/>
            </w:tcBorders>
            <w:vAlign w:val="center"/>
            <w:hideMark/>
          </w:tcPr>
          <w:p w:rsidR="00ED297F" w:rsidRDefault="00ED297F" w:rsidP="00707C3B">
            <w:pPr>
              <w:rPr>
                <w:rFonts w:eastAsia="Times New Roman"/>
                <w:b/>
                <w:sz w:val="26"/>
                <w:szCs w:val="26"/>
                <w:lang w:eastAsia="ru-RU"/>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ED297F" w:rsidRDefault="00ED297F" w:rsidP="00707C3B">
            <w:pPr>
              <w:rPr>
                <w:rFonts w:eastAsia="Times New Roman"/>
                <w:b/>
                <w:sz w:val="26"/>
                <w:szCs w:val="26"/>
                <w:lang w:eastAsia="ru-RU"/>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ED297F" w:rsidRDefault="00ED297F" w:rsidP="00707C3B">
            <w:pPr>
              <w:rPr>
                <w:rFonts w:eastAsia="Times New Roman"/>
                <w:b/>
                <w:sz w:val="26"/>
                <w:szCs w:val="2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D297F" w:rsidRDefault="00ED297F" w:rsidP="00707C3B">
            <w:pPr>
              <w:rPr>
                <w:rFonts w:eastAsia="Times New Roman"/>
                <w:b/>
                <w:sz w:val="26"/>
                <w:szCs w:val="26"/>
                <w:lang w:eastAsia="ru-RU"/>
              </w:rPr>
            </w:pPr>
          </w:p>
        </w:tc>
        <w:tc>
          <w:tcPr>
            <w:tcW w:w="3402" w:type="dxa"/>
            <w:gridSpan w:val="3"/>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Юноши</w:t>
            </w:r>
          </w:p>
        </w:tc>
        <w:tc>
          <w:tcPr>
            <w:tcW w:w="2977" w:type="dxa"/>
            <w:gridSpan w:val="3"/>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Девушки</w:t>
            </w:r>
          </w:p>
        </w:tc>
      </w:tr>
      <w:tr w:rsidR="00ED297F" w:rsidTr="00707C3B">
        <w:tc>
          <w:tcPr>
            <w:tcW w:w="568" w:type="dxa"/>
            <w:vMerge/>
            <w:tcBorders>
              <w:top w:val="single" w:sz="4" w:space="0" w:color="auto"/>
              <w:left w:val="single" w:sz="4" w:space="0" w:color="auto"/>
              <w:bottom w:val="single" w:sz="4" w:space="0" w:color="auto"/>
              <w:right w:val="single" w:sz="4" w:space="0" w:color="auto"/>
            </w:tcBorders>
            <w:vAlign w:val="center"/>
            <w:hideMark/>
          </w:tcPr>
          <w:p w:rsidR="00ED297F" w:rsidRDefault="00ED297F" w:rsidP="00707C3B">
            <w:pPr>
              <w:rPr>
                <w:rFonts w:eastAsia="Times New Roman"/>
                <w:b/>
                <w:sz w:val="26"/>
                <w:szCs w:val="26"/>
                <w:lang w:eastAsia="ru-RU"/>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ED297F" w:rsidRDefault="00ED297F" w:rsidP="00707C3B">
            <w:pPr>
              <w:rPr>
                <w:rFonts w:eastAsia="Times New Roman"/>
                <w:b/>
                <w:sz w:val="26"/>
                <w:szCs w:val="26"/>
                <w:lang w:eastAsia="ru-RU"/>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ED297F" w:rsidRDefault="00ED297F" w:rsidP="00707C3B">
            <w:pPr>
              <w:rPr>
                <w:rFonts w:eastAsia="Times New Roman"/>
                <w:b/>
                <w:sz w:val="26"/>
                <w:szCs w:val="2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D297F" w:rsidRDefault="00ED297F" w:rsidP="00707C3B">
            <w:pPr>
              <w:rPr>
                <w:rFonts w:eastAsia="Times New Roman"/>
                <w:b/>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3</w:t>
            </w:r>
          </w:p>
        </w:tc>
        <w:tc>
          <w:tcPr>
            <w:tcW w:w="993"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3</w:t>
            </w:r>
          </w:p>
        </w:tc>
      </w:tr>
      <w:tr w:rsidR="00ED297F" w:rsidTr="00707C3B">
        <w:tc>
          <w:tcPr>
            <w:tcW w:w="568"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lastRenderedPageBreak/>
              <w:t>1</w:t>
            </w:r>
          </w:p>
        </w:tc>
        <w:tc>
          <w:tcPr>
            <w:tcW w:w="1419"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Скоростные</w:t>
            </w:r>
          </w:p>
        </w:tc>
        <w:tc>
          <w:tcPr>
            <w:tcW w:w="1277"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Бег</w:t>
            </w:r>
          </w:p>
          <w:p w:rsidR="00ED297F" w:rsidRDefault="00ED297F" w:rsidP="00707C3B">
            <w:pPr>
              <w:jc w:val="center"/>
              <w:rPr>
                <w:rFonts w:eastAsia="Times New Roman"/>
                <w:sz w:val="26"/>
                <w:szCs w:val="26"/>
                <w:lang w:eastAsia="ru-RU"/>
              </w:rPr>
            </w:pPr>
            <w:r>
              <w:rPr>
                <w:rFonts w:eastAsia="Times New Roman"/>
                <w:sz w:val="26"/>
                <w:szCs w:val="26"/>
                <w:lang w:eastAsia="ru-RU"/>
              </w:rPr>
              <w:t>30 м, с</w:t>
            </w:r>
          </w:p>
        </w:tc>
        <w:tc>
          <w:tcPr>
            <w:tcW w:w="992" w:type="dxa"/>
            <w:tcBorders>
              <w:top w:val="single" w:sz="4" w:space="0" w:color="auto"/>
              <w:left w:val="single" w:sz="4" w:space="0" w:color="auto"/>
              <w:bottom w:val="single" w:sz="4" w:space="0" w:color="auto"/>
              <w:right w:val="single" w:sz="4" w:space="0" w:color="auto"/>
            </w:tcBorders>
          </w:tcPr>
          <w:p w:rsidR="00ED297F" w:rsidRDefault="00ED297F" w:rsidP="00707C3B">
            <w:pPr>
              <w:jc w:val="center"/>
              <w:rPr>
                <w:rFonts w:eastAsia="Times New Roman"/>
                <w:sz w:val="26"/>
                <w:szCs w:val="26"/>
                <w:lang w:eastAsia="ru-RU"/>
              </w:rPr>
            </w:pPr>
            <w:r>
              <w:rPr>
                <w:rFonts w:eastAsia="Times New Roman"/>
                <w:sz w:val="26"/>
                <w:szCs w:val="26"/>
                <w:lang w:eastAsia="ru-RU"/>
              </w:rPr>
              <w:t>16</w:t>
            </w:r>
          </w:p>
          <w:p w:rsidR="00ED297F" w:rsidRDefault="00ED297F" w:rsidP="00707C3B">
            <w:pPr>
              <w:jc w:val="center"/>
              <w:rPr>
                <w:rFonts w:eastAsia="Times New Roman"/>
                <w:sz w:val="26"/>
                <w:szCs w:val="26"/>
                <w:lang w:eastAsia="ru-RU"/>
              </w:rPr>
            </w:pPr>
          </w:p>
          <w:p w:rsidR="00ED297F" w:rsidRDefault="00ED297F" w:rsidP="00707C3B">
            <w:pPr>
              <w:jc w:val="center"/>
              <w:rPr>
                <w:rFonts w:eastAsia="Times New Roman"/>
                <w:sz w:val="26"/>
                <w:szCs w:val="26"/>
                <w:lang w:eastAsia="ru-RU"/>
              </w:rPr>
            </w:pPr>
            <w:r>
              <w:rPr>
                <w:rFonts w:eastAsia="Times New Roman"/>
                <w:sz w:val="26"/>
                <w:szCs w:val="26"/>
                <w:lang w:eastAsia="ru-RU"/>
              </w:rPr>
              <w:t>17</w:t>
            </w:r>
          </w:p>
        </w:tc>
        <w:tc>
          <w:tcPr>
            <w:tcW w:w="1276"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4,4 и выше</w:t>
            </w:r>
          </w:p>
          <w:p w:rsidR="00ED297F" w:rsidRDefault="00ED297F" w:rsidP="00707C3B">
            <w:pPr>
              <w:rPr>
                <w:rFonts w:eastAsia="Times New Roman"/>
                <w:sz w:val="26"/>
                <w:szCs w:val="26"/>
                <w:lang w:eastAsia="ru-RU"/>
              </w:rPr>
            </w:pPr>
            <w:r>
              <w:rPr>
                <w:rFonts w:eastAsia="Times New Roman"/>
                <w:sz w:val="26"/>
                <w:szCs w:val="26"/>
                <w:lang w:eastAsia="ru-RU"/>
              </w:rPr>
              <w:t>4,3</w:t>
            </w:r>
          </w:p>
        </w:tc>
        <w:tc>
          <w:tcPr>
            <w:tcW w:w="1134" w:type="dxa"/>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5,1-4,8</w:t>
            </w:r>
          </w:p>
          <w:p w:rsidR="00ED297F" w:rsidRDefault="00ED297F" w:rsidP="00707C3B">
            <w:pPr>
              <w:rPr>
                <w:rFonts w:eastAsia="Times New Roman"/>
                <w:sz w:val="26"/>
                <w:szCs w:val="26"/>
                <w:lang w:eastAsia="ru-RU"/>
              </w:rPr>
            </w:pPr>
          </w:p>
          <w:p w:rsidR="00ED297F" w:rsidRDefault="00ED297F" w:rsidP="00707C3B">
            <w:pPr>
              <w:rPr>
                <w:rFonts w:eastAsia="Times New Roman"/>
                <w:sz w:val="26"/>
                <w:szCs w:val="26"/>
                <w:lang w:eastAsia="ru-RU"/>
              </w:rPr>
            </w:pPr>
            <w:r>
              <w:rPr>
                <w:rFonts w:eastAsia="Times New Roman"/>
                <w:sz w:val="26"/>
                <w:szCs w:val="26"/>
                <w:lang w:eastAsia="ru-RU"/>
              </w:rPr>
              <w:t>5,0-4,</w:t>
            </w:r>
          </w:p>
        </w:tc>
        <w:tc>
          <w:tcPr>
            <w:tcW w:w="992"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5,2 и</w:t>
            </w:r>
          </w:p>
          <w:p w:rsidR="00ED297F" w:rsidRDefault="00ED297F" w:rsidP="00707C3B">
            <w:pPr>
              <w:rPr>
                <w:rFonts w:eastAsia="Times New Roman"/>
                <w:sz w:val="26"/>
                <w:szCs w:val="26"/>
                <w:lang w:eastAsia="ru-RU"/>
              </w:rPr>
            </w:pPr>
            <w:r>
              <w:rPr>
                <w:rFonts w:eastAsia="Times New Roman"/>
                <w:sz w:val="26"/>
                <w:szCs w:val="26"/>
                <w:lang w:eastAsia="ru-RU"/>
              </w:rPr>
              <w:t>Ниже</w:t>
            </w:r>
          </w:p>
          <w:p w:rsidR="00ED297F" w:rsidRDefault="00ED297F" w:rsidP="00707C3B">
            <w:pPr>
              <w:rPr>
                <w:rFonts w:eastAsia="Times New Roman"/>
                <w:sz w:val="26"/>
                <w:szCs w:val="26"/>
                <w:lang w:eastAsia="ru-RU"/>
              </w:rPr>
            </w:pPr>
            <w:r>
              <w:rPr>
                <w:rFonts w:eastAsia="Times New Roman"/>
                <w:sz w:val="26"/>
                <w:szCs w:val="26"/>
                <w:lang w:eastAsia="ru-RU"/>
              </w:rPr>
              <w:t>5,2</w:t>
            </w:r>
          </w:p>
        </w:tc>
        <w:tc>
          <w:tcPr>
            <w:tcW w:w="993"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4,8 и</w:t>
            </w:r>
          </w:p>
          <w:p w:rsidR="00ED297F" w:rsidRDefault="00ED297F" w:rsidP="00707C3B">
            <w:pPr>
              <w:rPr>
                <w:rFonts w:eastAsia="Times New Roman"/>
                <w:sz w:val="26"/>
                <w:szCs w:val="26"/>
                <w:lang w:eastAsia="ru-RU"/>
              </w:rPr>
            </w:pPr>
            <w:r>
              <w:rPr>
                <w:rFonts w:eastAsia="Times New Roman"/>
                <w:sz w:val="26"/>
                <w:szCs w:val="26"/>
                <w:lang w:eastAsia="ru-RU"/>
              </w:rPr>
              <w:t>Выше</w:t>
            </w:r>
          </w:p>
          <w:p w:rsidR="00ED297F" w:rsidRDefault="00ED297F" w:rsidP="00707C3B">
            <w:pPr>
              <w:rPr>
                <w:rFonts w:eastAsia="Times New Roman"/>
                <w:sz w:val="26"/>
                <w:szCs w:val="26"/>
                <w:lang w:eastAsia="ru-RU"/>
              </w:rPr>
            </w:pPr>
            <w:r>
              <w:rPr>
                <w:rFonts w:eastAsia="Times New Roman"/>
                <w:sz w:val="26"/>
                <w:szCs w:val="26"/>
                <w:lang w:eastAsia="ru-RU"/>
              </w:rPr>
              <w:t>4,8</w:t>
            </w:r>
          </w:p>
        </w:tc>
        <w:tc>
          <w:tcPr>
            <w:tcW w:w="992" w:type="dxa"/>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5,9-5,3</w:t>
            </w:r>
          </w:p>
          <w:p w:rsidR="00ED297F" w:rsidRDefault="00ED297F" w:rsidP="00707C3B">
            <w:pPr>
              <w:rPr>
                <w:rFonts w:eastAsia="Times New Roman"/>
                <w:sz w:val="26"/>
                <w:szCs w:val="26"/>
                <w:lang w:eastAsia="ru-RU"/>
              </w:rPr>
            </w:pPr>
          </w:p>
          <w:p w:rsidR="00ED297F" w:rsidRDefault="00ED297F" w:rsidP="00707C3B">
            <w:pPr>
              <w:rPr>
                <w:rFonts w:eastAsia="Times New Roman"/>
                <w:sz w:val="26"/>
                <w:szCs w:val="26"/>
                <w:lang w:eastAsia="ru-RU"/>
              </w:rPr>
            </w:pPr>
            <w:r>
              <w:rPr>
                <w:rFonts w:eastAsia="Times New Roman"/>
                <w:sz w:val="26"/>
                <w:szCs w:val="26"/>
                <w:lang w:eastAsia="ru-RU"/>
              </w:rPr>
              <w:t>5,9-5,3</w:t>
            </w:r>
          </w:p>
        </w:tc>
        <w:tc>
          <w:tcPr>
            <w:tcW w:w="992"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6,1</w:t>
            </w:r>
          </w:p>
          <w:p w:rsidR="00ED297F" w:rsidRDefault="00ED297F" w:rsidP="00707C3B">
            <w:pPr>
              <w:rPr>
                <w:rFonts w:eastAsia="Times New Roman"/>
                <w:sz w:val="26"/>
                <w:szCs w:val="26"/>
                <w:lang w:eastAsia="ru-RU"/>
              </w:rPr>
            </w:pPr>
            <w:r>
              <w:rPr>
                <w:rFonts w:eastAsia="Times New Roman"/>
                <w:sz w:val="26"/>
                <w:szCs w:val="26"/>
                <w:lang w:eastAsia="ru-RU"/>
              </w:rPr>
              <w:t>Ниже</w:t>
            </w:r>
          </w:p>
          <w:p w:rsidR="00ED297F" w:rsidRDefault="00ED297F" w:rsidP="00707C3B">
            <w:pPr>
              <w:rPr>
                <w:rFonts w:eastAsia="Times New Roman"/>
                <w:sz w:val="26"/>
                <w:szCs w:val="26"/>
                <w:lang w:eastAsia="ru-RU"/>
              </w:rPr>
            </w:pPr>
            <w:r>
              <w:rPr>
                <w:rFonts w:eastAsia="Times New Roman"/>
                <w:sz w:val="26"/>
                <w:szCs w:val="26"/>
                <w:lang w:eastAsia="ru-RU"/>
              </w:rPr>
              <w:t>6,1</w:t>
            </w:r>
          </w:p>
        </w:tc>
      </w:tr>
      <w:tr w:rsidR="00ED297F" w:rsidTr="00707C3B">
        <w:tc>
          <w:tcPr>
            <w:tcW w:w="568"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2</w:t>
            </w:r>
          </w:p>
        </w:tc>
        <w:tc>
          <w:tcPr>
            <w:tcW w:w="1419"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Координационные</w:t>
            </w:r>
          </w:p>
        </w:tc>
        <w:tc>
          <w:tcPr>
            <w:tcW w:w="1277"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proofErr w:type="spellStart"/>
            <w:r>
              <w:rPr>
                <w:rFonts w:eastAsia="Times New Roman"/>
                <w:sz w:val="26"/>
                <w:szCs w:val="26"/>
                <w:lang w:eastAsia="ru-RU"/>
              </w:rPr>
              <w:t>Челноч</w:t>
            </w:r>
            <w:proofErr w:type="spellEnd"/>
            <w:r>
              <w:rPr>
                <w:rFonts w:eastAsia="Times New Roman"/>
                <w:sz w:val="26"/>
                <w:szCs w:val="26"/>
                <w:lang w:eastAsia="ru-RU"/>
              </w:rPr>
              <w:t>-</w:t>
            </w:r>
          </w:p>
          <w:p w:rsidR="00ED297F" w:rsidRDefault="00ED297F" w:rsidP="00707C3B">
            <w:pPr>
              <w:jc w:val="center"/>
              <w:rPr>
                <w:rFonts w:eastAsia="Times New Roman"/>
                <w:sz w:val="26"/>
                <w:szCs w:val="26"/>
                <w:lang w:eastAsia="ru-RU"/>
              </w:rPr>
            </w:pPr>
            <w:proofErr w:type="spellStart"/>
            <w:r>
              <w:rPr>
                <w:rFonts w:eastAsia="Times New Roman"/>
                <w:sz w:val="26"/>
                <w:szCs w:val="26"/>
                <w:lang w:eastAsia="ru-RU"/>
              </w:rPr>
              <w:t>ный</w:t>
            </w:r>
            <w:proofErr w:type="spellEnd"/>
            <w:r>
              <w:rPr>
                <w:rFonts w:eastAsia="Times New Roman"/>
                <w:sz w:val="26"/>
                <w:szCs w:val="26"/>
                <w:lang w:eastAsia="ru-RU"/>
              </w:rPr>
              <w:t xml:space="preserve"> бег</w:t>
            </w:r>
          </w:p>
          <w:p w:rsidR="00ED297F" w:rsidRDefault="00ED297F" w:rsidP="00707C3B">
            <w:pPr>
              <w:jc w:val="center"/>
              <w:rPr>
                <w:rFonts w:eastAsia="Times New Roman"/>
                <w:sz w:val="26"/>
                <w:szCs w:val="26"/>
                <w:lang w:eastAsia="ru-RU"/>
              </w:rPr>
            </w:pPr>
            <w:r>
              <w:rPr>
                <w:rFonts w:eastAsia="Times New Roman"/>
                <w:sz w:val="26"/>
                <w:szCs w:val="26"/>
                <w:lang w:eastAsia="ru-RU"/>
              </w:rPr>
              <w:t>3х10 м, с</w:t>
            </w:r>
          </w:p>
        </w:tc>
        <w:tc>
          <w:tcPr>
            <w:tcW w:w="992"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16</w:t>
            </w:r>
          </w:p>
          <w:p w:rsidR="00ED297F" w:rsidRDefault="00ED297F" w:rsidP="00707C3B">
            <w:pPr>
              <w:jc w:val="center"/>
              <w:rPr>
                <w:rFonts w:eastAsia="Times New Roman"/>
                <w:sz w:val="26"/>
                <w:szCs w:val="26"/>
                <w:lang w:eastAsia="ru-RU"/>
              </w:rPr>
            </w:pPr>
            <w:r>
              <w:rPr>
                <w:rFonts w:eastAsia="Times New Roman"/>
                <w:sz w:val="26"/>
                <w:szCs w:val="26"/>
                <w:lang w:eastAsia="ru-RU"/>
              </w:rPr>
              <w:t>17</w:t>
            </w:r>
          </w:p>
        </w:tc>
        <w:tc>
          <w:tcPr>
            <w:tcW w:w="1276"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7,3 и</w:t>
            </w:r>
          </w:p>
          <w:p w:rsidR="00ED297F" w:rsidRDefault="00ED297F" w:rsidP="00707C3B">
            <w:pPr>
              <w:rPr>
                <w:rFonts w:eastAsia="Times New Roman"/>
                <w:sz w:val="26"/>
                <w:szCs w:val="26"/>
                <w:lang w:eastAsia="ru-RU"/>
              </w:rPr>
            </w:pPr>
            <w:r>
              <w:rPr>
                <w:rFonts w:eastAsia="Times New Roman"/>
                <w:sz w:val="26"/>
                <w:szCs w:val="26"/>
                <w:lang w:eastAsia="ru-RU"/>
              </w:rPr>
              <w:t>выше</w:t>
            </w:r>
          </w:p>
          <w:p w:rsidR="00ED297F" w:rsidRDefault="00ED297F" w:rsidP="00707C3B">
            <w:pPr>
              <w:rPr>
                <w:rFonts w:eastAsia="Times New Roman"/>
                <w:sz w:val="26"/>
                <w:szCs w:val="26"/>
                <w:lang w:eastAsia="ru-RU"/>
              </w:rPr>
            </w:pPr>
            <w:r>
              <w:rPr>
                <w:rFonts w:eastAsia="Times New Roman"/>
                <w:sz w:val="26"/>
                <w:szCs w:val="26"/>
                <w:lang w:eastAsia="ru-RU"/>
              </w:rPr>
              <w:t>7,2</w:t>
            </w:r>
          </w:p>
        </w:tc>
        <w:tc>
          <w:tcPr>
            <w:tcW w:w="1134"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8,0-7,7</w:t>
            </w:r>
          </w:p>
          <w:p w:rsidR="00ED297F" w:rsidRDefault="00ED297F" w:rsidP="00707C3B">
            <w:pPr>
              <w:rPr>
                <w:rFonts w:eastAsia="Times New Roman"/>
                <w:sz w:val="26"/>
                <w:szCs w:val="26"/>
                <w:lang w:eastAsia="ru-RU"/>
              </w:rPr>
            </w:pPr>
            <w:r>
              <w:rPr>
                <w:rFonts w:eastAsia="Times New Roman"/>
                <w:sz w:val="26"/>
                <w:szCs w:val="26"/>
                <w:lang w:eastAsia="ru-RU"/>
              </w:rPr>
              <w:t>7,9-7,5</w:t>
            </w:r>
          </w:p>
        </w:tc>
        <w:tc>
          <w:tcPr>
            <w:tcW w:w="992"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8,2 и</w:t>
            </w:r>
          </w:p>
          <w:p w:rsidR="00ED297F" w:rsidRDefault="00ED297F" w:rsidP="00707C3B">
            <w:pPr>
              <w:rPr>
                <w:rFonts w:eastAsia="Times New Roman"/>
                <w:sz w:val="26"/>
                <w:szCs w:val="26"/>
                <w:lang w:eastAsia="ru-RU"/>
              </w:rPr>
            </w:pPr>
            <w:r>
              <w:rPr>
                <w:rFonts w:eastAsia="Times New Roman"/>
                <w:sz w:val="26"/>
                <w:szCs w:val="26"/>
                <w:lang w:eastAsia="ru-RU"/>
              </w:rPr>
              <w:t>ниже</w:t>
            </w:r>
          </w:p>
          <w:p w:rsidR="00ED297F" w:rsidRDefault="00ED297F" w:rsidP="00707C3B">
            <w:pPr>
              <w:rPr>
                <w:rFonts w:eastAsia="Times New Roman"/>
                <w:sz w:val="26"/>
                <w:szCs w:val="26"/>
                <w:lang w:eastAsia="ru-RU"/>
              </w:rPr>
            </w:pPr>
            <w:r>
              <w:rPr>
                <w:rFonts w:eastAsia="Times New Roman"/>
                <w:sz w:val="26"/>
                <w:szCs w:val="26"/>
                <w:lang w:eastAsia="ru-RU"/>
              </w:rPr>
              <w:t>8,1</w:t>
            </w:r>
          </w:p>
        </w:tc>
        <w:tc>
          <w:tcPr>
            <w:tcW w:w="993"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8,4 и</w:t>
            </w:r>
          </w:p>
          <w:p w:rsidR="00ED297F" w:rsidRDefault="00ED297F" w:rsidP="00707C3B">
            <w:pPr>
              <w:rPr>
                <w:rFonts w:eastAsia="Times New Roman"/>
                <w:sz w:val="26"/>
                <w:szCs w:val="26"/>
                <w:lang w:eastAsia="ru-RU"/>
              </w:rPr>
            </w:pPr>
            <w:r>
              <w:rPr>
                <w:rFonts w:eastAsia="Times New Roman"/>
                <w:sz w:val="26"/>
                <w:szCs w:val="26"/>
                <w:lang w:eastAsia="ru-RU"/>
              </w:rPr>
              <w:t>выше</w:t>
            </w:r>
          </w:p>
          <w:p w:rsidR="00ED297F" w:rsidRDefault="00ED297F" w:rsidP="00707C3B">
            <w:pPr>
              <w:rPr>
                <w:rFonts w:eastAsia="Times New Roman"/>
                <w:sz w:val="26"/>
                <w:szCs w:val="26"/>
                <w:lang w:eastAsia="ru-RU"/>
              </w:rPr>
            </w:pPr>
            <w:r>
              <w:rPr>
                <w:rFonts w:eastAsia="Times New Roman"/>
                <w:sz w:val="26"/>
                <w:szCs w:val="26"/>
                <w:lang w:eastAsia="ru-RU"/>
              </w:rPr>
              <w:t>8,4</w:t>
            </w:r>
          </w:p>
        </w:tc>
        <w:tc>
          <w:tcPr>
            <w:tcW w:w="992" w:type="dxa"/>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9,3-8,7</w:t>
            </w:r>
          </w:p>
          <w:p w:rsidR="00ED297F" w:rsidRDefault="00ED297F" w:rsidP="00707C3B">
            <w:pPr>
              <w:rPr>
                <w:rFonts w:eastAsia="Times New Roman"/>
                <w:sz w:val="26"/>
                <w:szCs w:val="26"/>
                <w:lang w:eastAsia="ru-RU"/>
              </w:rPr>
            </w:pPr>
          </w:p>
          <w:p w:rsidR="00ED297F" w:rsidRDefault="00ED297F" w:rsidP="00707C3B">
            <w:pPr>
              <w:rPr>
                <w:rFonts w:eastAsia="Times New Roman"/>
                <w:sz w:val="26"/>
                <w:szCs w:val="26"/>
                <w:lang w:eastAsia="ru-RU"/>
              </w:rPr>
            </w:pPr>
            <w:r>
              <w:rPr>
                <w:rFonts w:eastAsia="Times New Roman"/>
                <w:sz w:val="26"/>
                <w:szCs w:val="26"/>
                <w:lang w:eastAsia="ru-RU"/>
              </w:rPr>
              <w:t>9,3-8,7</w:t>
            </w:r>
          </w:p>
        </w:tc>
        <w:tc>
          <w:tcPr>
            <w:tcW w:w="992"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9,7</w:t>
            </w:r>
          </w:p>
          <w:p w:rsidR="00ED297F" w:rsidRDefault="00ED297F" w:rsidP="00707C3B">
            <w:pPr>
              <w:rPr>
                <w:rFonts w:eastAsia="Times New Roman"/>
                <w:sz w:val="26"/>
                <w:szCs w:val="26"/>
                <w:lang w:eastAsia="ru-RU"/>
              </w:rPr>
            </w:pPr>
            <w:r>
              <w:rPr>
                <w:rFonts w:eastAsia="Times New Roman"/>
                <w:sz w:val="26"/>
                <w:szCs w:val="26"/>
                <w:lang w:eastAsia="ru-RU"/>
              </w:rPr>
              <w:t>ниже</w:t>
            </w:r>
          </w:p>
          <w:p w:rsidR="00ED297F" w:rsidRDefault="00ED297F" w:rsidP="00707C3B">
            <w:pPr>
              <w:rPr>
                <w:rFonts w:eastAsia="Times New Roman"/>
                <w:sz w:val="26"/>
                <w:szCs w:val="26"/>
                <w:lang w:eastAsia="ru-RU"/>
              </w:rPr>
            </w:pPr>
            <w:r>
              <w:rPr>
                <w:rFonts w:eastAsia="Times New Roman"/>
                <w:sz w:val="26"/>
                <w:szCs w:val="26"/>
                <w:lang w:eastAsia="ru-RU"/>
              </w:rPr>
              <w:t>9,6</w:t>
            </w:r>
          </w:p>
        </w:tc>
      </w:tr>
      <w:tr w:rsidR="00ED297F" w:rsidTr="00707C3B">
        <w:tc>
          <w:tcPr>
            <w:tcW w:w="568"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3</w:t>
            </w:r>
          </w:p>
        </w:tc>
        <w:tc>
          <w:tcPr>
            <w:tcW w:w="1419"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Скоростно-силовые</w:t>
            </w:r>
          </w:p>
        </w:tc>
        <w:tc>
          <w:tcPr>
            <w:tcW w:w="1277"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 xml:space="preserve">Прыжки </w:t>
            </w:r>
          </w:p>
          <w:p w:rsidR="00ED297F" w:rsidRDefault="00ED297F" w:rsidP="00707C3B">
            <w:pPr>
              <w:jc w:val="center"/>
              <w:rPr>
                <w:rFonts w:eastAsia="Times New Roman"/>
                <w:sz w:val="26"/>
                <w:szCs w:val="26"/>
                <w:lang w:eastAsia="ru-RU"/>
              </w:rPr>
            </w:pPr>
            <w:r>
              <w:rPr>
                <w:rFonts w:eastAsia="Times New Roman"/>
                <w:sz w:val="26"/>
                <w:szCs w:val="26"/>
                <w:lang w:eastAsia="ru-RU"/>
              </w:rPr>
              <w:t>в длину с места, см</w:t>
            </w:r>
          </w:p>
        </w:tc>
        <w:tc>
          <w:tcPr>
            <w:tcW w:w="992" w:type="dxa"/>
            <w:tcBorders>
              <w:top w:val="single" w:sz="4" w:space="0" w:color="auto"/>
              <w:left w:val="single" w:sz="4" w:space="0" w:color="auto"/>
              <w:bottom w:val="single" w:sz="4" w:space="0" w:color="auto"/>
              <w:right w:val="single" w:sz="4" w:space="0" w:color="auto"/>
            </w:tcBorders>
          </w:tcPr>
          <w:p w:rsidR="00ED297F" w:rsidRDefault="00ED297F" w:rsidP="00707C3B">
            <w:pPr>
              <w:jc w:val="center"/>
              <w:rPr>
                <w:rFonts w:eastAsia="Times New Roman"/>
                <w:sz w:val="26"/>
                <w:szCs w:val="26"/>
                <w:lang w:eastAsia="ru-RU"/>
              </w:rPr>
            </w:pPr>
            <w:r>
              <w:rPr>
                <w:rFonts w:eastAsia="Times New Roman"/>
                <w:sz w:val="26"/>
                <w:szCs w:val="26"/>
                <w:lang w:eastAsia="ru-RU"/>
              </w:rPr>
              <w:t>16</w:t>
            </w:r>
          </w:p>
          <w:p w:rsidR="00ED297F" w:rsidRDefault="00ED297F" w:rsidP="00707C3B">
            <w:pPr>
              <w:jc w:val="center"/>
              <w:rPr>
                <w:rFonts w:eastAsia="Times New Roman"/>
                <w:sz w:val="26"/>
                <w:szCs w:val="26"/>
                <w:lang w:eastAsia="ru-RU"/>
              </w:rPr>
            </w:pPr>
          </w:p>
          <w:p w:rsidR="00ED297F" w:rsidRDefault="00ED297F" w:rsidP="00707C3B">
            <w:pPr>
              <w:jc w:val="center"/>
              <w:rPr>
                <w:rFonts w:eastAsia="Times New Roman"/>
                <w:sz w:val="26"/>
                <w:szCs w:val="26"/>
                <w:lang w:eastAsia="ru-RU"/>
              </w:rPr>
            </w:pPr>
            <w:r>
              <w:rPr>
                <w:rFonts w:eastAsia="Times New Roman"/>
                <w:sz w:val="26"/>
                <w:szCs w:val="26"/>
                <w:lang w:eastAsia="ru-RU"/>
              </w:rPr>
              <w:t>17</w:t>
            </w:r>
          </w:p>
        </w:tc>
        <w:tc>
          <w:tcPr>
            <w:tcW w:w="1276"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230 и</w:t>
            </w:r>
          </w:p>
          <w:p w:rsidR="00ED297F" w:rsidRDefault="00ED297F" w:rsidP="00707C3B">
            <w:pPr>
              <w:rPr>
                <w:rFonts w:eastAsia="Times New Roman"/>
                <w:sz w:val="26"/>
                <w:szCs w:val="26"/>
                <w:lang w:eastAsia="ru-RU"/>
              </w:rPr>
            </w:pPr>
            <w:r>
              <w:rPr>
                <w:rFonts w:eastAsia="Times New Roman"/>
                <w:sz w:val="26"/>
                <w:szCs w:val="26"/>
                <w:lang w:eastAsia="ru-RU"/>
              </w:rPr>
              <w:t>выше</w:t>
            </w:r>
          </w:p>
          <w:p w:rsidR="00ED297F" w:rsidRDefault="00ED297F" w:rsidP="00707C3B">
            <w:pPr>
              <w:rPr>
                <w:rFonts w:eastAsia="Times New Roman"/>
                <w:sz w:val="26"/>
                <w:szCs w:val="26"/>
                <w:lang w:eastAsia="ru-RU"/>
              </w:rPr>
            </w:pPr>
            <w:r>
              <w:rPr>
                <w:rFonts w:eastAsia="Times New Roman"/>
                <w:sz w:val="26"/>
                <w:szCs w:val="26"/>
                <w:lang w:eastAsia="ru-RU"/>
              </w:rPr>
              <w:t>240</w:t>
            </w:r>
          </w:p>
        </w:tc>
        <w:tc>
          <w:tcPr>
            <w:tcW w:w="1134" w:type="dxa"/>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195-210</w:t>
            </w:r>
          </w:p>
          <w:p w:rsidR="00ED297F" w:rsidRDefault="00ED297F" w:rsidP="00707C3B">
            <w:pPr>
              <w:rPr>
                <w:rFonts w:eastAsia="Times New Roman"/>
                <w:sz w:val="26"/>
                <w:szCs w:val="26"/>
                <w:lang w:eastAsia="ru-RU"/>
              </w:rPr>
            </w:pPr>
          </w:p>
          <w:p w:rsidR="00ED297F" w:rsidRDefault="00ED297F" w:rsidP="00707C3B">
            <w:pPr>
              <w:rPr>
                <w:rFonts w:eastAsia="Times New Roman"/>
                <w:sz w:val="26"/>
                <w:szCs w:val="26"/>
                <w:lang w:eastAsia="ru-RU"/>
              </w:rPr>
            </w:pPr>
            <w:r>
              <w:rPr>
                <w:rFonts w:eastAsia="Times New Roman"/>
                <w:sz w:val="26"/>
                <w:szCs w:val="26"/>
                <w:lang w:eastAsia="ru-RU"/>
              </w:rPr>
              <w:t>205-220</w:t>
            </w:r>
          </w:p>
        </w:tc>
        <w:tc>
          <w:tcPr>
            <w:tcW w:w="992"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180 и ниже</w:t>
            </w:r>
          </w:p>
          <w:p w:rsidR="00ED297F" w:rsidRDefault="00ED297F" w:rsidP="00707C3B">
            <w:pPr>
              <w:rPr>
                <w:rFonts w:eastAsia="Times New Roman"/>
                <w:sz w:val="26"/>
                <w:szCs w:val="26"/>
                <w:lang w:eastAsia="ru-RU"/>
              </w:rPr>
            </w:pPr>
            <w:r>
              <w:rPr>
                <w:rFonts w:eastAsia="Times New Roman"/>
                <w:sz w:val="26"/>
                <w:szCs w:val="26"/>
                <w:lang w:eastAsia="ru-RU"/>
              </w:rPr>
              <w:t>190</w:t>
            </w:r>
          </w:p>
        </w:tc>
        <w:tc>
          <w:tcPr>
            <w:tcW w:w="993"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210 и выше</w:t>
            </w:r>
          </w:p>
          <w:p w:rsidR="00ED297F" w:rsidRDefault="00ED297F" w:rsidP="00707C3B">
            <w:pPr>
              <w:rPr>
                <w:rFonts w:eastAsia="Times New Roman"/>
                <w:sz w:val="26"/>
                <w:szCs w:val="26"/>
                <w:lang w:eastAsia="ru-RU"/>
              </w:rPr>
            </w:pPr>
            <w:r>
              <w:rPr>
                <w:rFonts w:eastAsia="Times New Roman"/>
                <w:sz w:val="26"/>
                <w:szCs w:val="26"/>
                <w:lang w:eastAsia="ru-RU"/>
              </w:rPr>
              <w:t>210</w:t>
            </w:r>
          </w:p>
        </w:tc>
        <w:tc>
          <w:tcPr>
            <w:tcW w:w="992" w:type="dxa"/>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170-190</w:t>
            </w:r>
          </w:p>
          <w:p w:rsidR="00ED297F" w:rsidRDefault="00ED297F" w:rsidP="00707C3B">
            <w:pPr>
              <w:rPr>
                <w:rFonts w:eastAsia="Times New Roman"/>
                <w:sz w:val="26"/>
                <w:szCs w:val="26"/>
                <w:lang w:eastAsia="ru-RU"/>
              </w:rPr>
            </w:pPr>
          </w:p>
          <w:p w:rsidR="00ED297F" w:rsidRDefault="00ED297F" w:rsidP="00707C3B">
            <w:pPr>
              <w:rPr>
                <w:rFonts w:eastAsia="Times New Roman"/>
                <w:sz w:val="26"/>
                <w:szCs w:val="26"/>
                <w:lang w:eastAsia="ru-RU"/>
              </w:rPr>
            </w:pPr>
            <w:r>
              <w:rPr>
                <w:rFonts w:eastAsia="Times New Roman"/>
                <w:sz w:val="26"/>
                <w:szCs w:val="26"/>
                <w:lang w:eastAsia="ru-RU"/>
              </w:rPr>
              <w:t>170-190</w:t>
            </w:r>
          </w:p>
        </w:tc>
        <w:tc>
          <w:tcPr>
            <w:tcW w:w="992"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160</w:t>
            </w:r>
          </w:p>
          <w:p w:rsidR="00ED297F" w:rsidRDefault="00ED297F" w:rsidP="00707C3B">
            <w:pPr>
              <w:rPr>
                <w:rFonts w:eastAsia="Times New Roman"/>
                <w:sz w:val="26"/>
                <w:szCs w:val="26"/>
                <w:lang w:eastAsia="ru-RU"/>
              </w:rPr>
            </w:pPr>
            <w:r>
              <w:rPr>
                <w:rFonts w:eastAsia="Times New Roman"/>
                <w:sz w:val="26"/>
                <w:szCs w:val="26"/>
                <w:lang w:eastAsia="ru-RU"/>
              </w:rPr>
              <w:t>Ниже</w:t>
            </w:r>
          </w:p>
          <w:p w:rsidR="00ED297F" w:rsidRDefault="00ED297F" w:rsidP="00707C3B">
            <w:pPr>
              <w:rPr>
                <w:rFonts w:eastAsia="Times New Roman"/>
                <w:sz w:val="26"/>
                <w:szCs w:val="26"/>
                <w:lang w:eastAsia="ru-RU"/>
              </w:rPr>
            </w:pPr>
            <w:r>
              <w:rPr>
                <w:rFonts w:eastAsia="Times New Roman"/>
                <w:sz w:val="26"/>
                <w:szCs w:val="26"/>
                <w:lang w:eastAsia="ru-RU"/>
              </w:rPr>
              <w:t>160</w:t>
            </w:r>
          </w:p>
        </w:tc>
      </w:tr>
      <w:tr w:rsidR="00ED297F" w:rsidTr="00707C3B">
        <w:tc>
          <w:tcPr>
            <w:tcW w:w="568"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4</w:t>
            </w:r>
          </w:p>
        </w:tc>
        <w:tc>
          <w:tcPr>
            <w:tcW w:w="1419"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Выносливость</w:t>
            </w:r>
          </w:p>
        </w:tc>
        <w:tc>
          <w:tcPr>
            <w:tcW w:w="1277"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6-минут-</w:t>
            </w:r>
          </w:p>
          <w:p w:rsidR="00ED297F" w:rsidRDefault="00ED297F" w:rsidP="00707C3B">
            <w:pPr>
              <w:jc w:val="center"/>
              <w:rPr>
                <w:rFonts w:eastAsia="Times New Roman"/>
                <w:sz w:val="26"/>
                <w:szCs w:val="26"/>
                <w:lang w:eastAsia="ru-RU"/>
              </w:rPr>
            </w:pPr>
            <w:proofErr w:type="spellStart"/>
            <w:r>
              <w:rPr>
                <w:rFonts w:eastAsia="Times New Roman"/>
                <w:sz w:val="26"/>
                <w:szCs w:val="26"/>
                <w:lang w:eastAsia="ru-RU"/>
              </w:rPr>
              <w:t>ный</w:t>
            </w:r>
            <w:proofErr w:type="spellEnd"/>
            <w:r>
              <w:rPr>
                <w:rFonts w:eastAsia="Times New Roman"/>
                <w:sz w:val="26"/>
                <w:szCs w:val="26"/>
                <w:lang w:eastAsia="ru-RU"/>
              </w:rPr>
              <w:t xml:space="preserve"> бег, м</w:t>
            </w:r>
          </w:p>
        </w:tc>
        <w:tc>
          <w:tcPr>
            <w:tcW w:w="992" w:type="dxa"/>
            <w:tcBorders>
              <w:top w:val="single" w:sz="4" w:space="0" w:color="auto"/>
              <w:left w:val="single" w:sz="4" w:space="0" w:color="auto"/>
              <w:bottom w:val="single" w:sz="4" w:space="0" w:color="auto"/>
              <w:right w:val="single" w:sz="4" w:space="0" w:color="auto"/>
            </w:tcBorders>
          </w:tcPr>
          <w:p w:rsidR="00ED297F" w:rsidRDefault="00ED297F" w:rsidP="00707C3B">
            <w:pPr>
              <w:jc w:val="center"/>
              <w:rPr>
                <w:rFonts w:eastAsia="Times New Roman"/>
                <w:sz w:val="26"/>
                <w:szCs w:val="26"/>
                <w:lang w:eastAsia="ru-RU"/>
              </w:rPr>
            </w:pPr>
            <w:r>
              <w:rPr>
                <w:rFonts w:eastAsia="Times New Roman"/>
                <w:sz w:val="26"/>
                <w:szCs w:val="26"/>
                <w:lang w:eastAsia="ru-RU"/>
              </w:rPr>
              <w:t>16</w:t>
            </w:r>
          </w:p>
          <w:p w:rsidR="00ED297F" w:rsidRDefault="00ED297F" w:rsidP="00707C3B">
            <w:pPr>
              <w:rPr>
                <w:rFonts w:eastAsia="Times New Roman"/>
                <w:sz w:val="26"/>
                <w:szCs w:val="26"/>
                <w:lang w:eastAsia="ru-RU"/>
              </w:rPr>
            </w:pPr>
          </w:p>
          <w:p w:rsidR="00ED297F" w:rsidRDefault="00ED297F" w:rsidP="00707C3B">
            <w:pPr>
              <w:jc w:val="center"/>
              <w:rPr>
                <w:rFonts w:eastAsia="Times New Roman"/>
                <w:sz w:val="26"/>
                <w:szCs w:val="26"/>
                <w:lang w:eastAsia="ru-RU"/>
              </w:rPr>
            </w:pPr>
          </w:p>
          <w:p w:rsidR="00ED297F" w:rsidRDefault="00ED297F" w:rsidP="00707C3B">
            <w:pPr>
              <w:jc w:val="center"/>
              <w:rPr>
                <w:rFonts w:eastAsia="Times New Roman"/>
                <w:sz w:val="26"/>
                <w:szCs w:val="26"/>
                <w:lang w:eastAsia="ru-RU"/>
              </w:rPr>
            </w:pPr>
            <w:r>
              <w:rPr>
                <w:rFonts w:eastAsia="Times New Roman"/>
                <w:sz w:val="26"/>
                <w:szCs w:val="26"/>
                <w:lang w:eastAsia="ru-RU"/>
              </w:rPr>
              <w:t>17</w:t>
            </w:r>
          </w:p>
        </w:tc>
        <w:tc>
          <w:tcPr>
            <w:tcW w:w="1276" w:type="dxa"/>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1500 и выше</w:t>
            </w:r>
          </w:p>
          <w:p w:rsidR="00ED297F" w:rsidRDefault="00ED297F" w:rsidP="00707C3B">
            <w:pPr>
              <w:rPr>
                <w:rFonts w:eastAsia="Times New Roman"/>
                <w:sz w:val="26"/>
                <w:szCs w:val="26"/>
                <w:lang w:eastAsia="ru-RU"/>
              </w:rPr>
            </w:pPr>
          </w:p>
          <w:p w:rsidR="00ED297F" w:rsidRDefault="00ED297F" w:rsidP="00707C3B">
            <w:pPr>
              <w:rPr>
                <w:rFonts w:eastAsia="Times New Roman"/>
                <w:sz w:val="26"/>
                <w:szCs w:val="26"/>
                <w:lang w:eastAsia="ru-RU"/>
              </w:rPr>
            </w:pPr>
            <w:r>
              <w:rPr>
                <w:rFonts w:eastAsia="Times New Roman"/>
                <w:sz w:val="26"/>
                <w:szCs w:val="26"/>
                <w:lang w:eastAsia="ru-RU"/>
              </w:rPr>
              <w:t>1500</w:t>
            </w:r>
          </w:p>
        </w:tc>
        <w:tc>
          <w:tcPr>
            <w:tcW w:w="1134" w:type="dxa"/>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1300-1400</w:t>
            </w:r>
          </w:p>
          <w:p w:rsidR="00ED297F" w:rsidRDefault="00ED297F" w:rsidP="00707C3B">
            <w:pPr>
              <w:rPr>
                <w:rFonts w:eastAsia="Times New Roman"/>
                <w:sz w:val="26"/>
                <w:szCs w:val="26"/>
                <w:lang w:eastAsia="ru-RU"/>
              </w:rPr>
            </w:pPr>
          </w:p>
          <w:p w:rsidR="00ED297F" w:rsidRDefault="00ED297F" w:rsidP="00707C3B">
            <w:pPr>
              <w:rPr>
                <w:rFonts w:eastAsia="Times New Roman"/>
                <w:sz w:val="26"/>
                <w:szCs w:val="26"/>
                <w:lang w:eastAsia="ru-RU"/>
              </w:rPr>
            </w:pPr>
          </w:p>
          <w:p w:rsidR="00ED297F" w:rsidRDefault="00ED297F" w:rsidP="00707C3B">
            <w:pPr>
              <w:rPr>
                <w:rFonts w:eastAsia="Times New Roman"/>
                <w:sz w:val="26"/>
                <w:szCs w:val="26"/>
                <w:lang w:eastAsia="ru-RU"/>
              </w:rPr>
            </w:pPr>
            <w:r>
              <w:rPr>
                <w:rFonts w:eastAsia="Times New Roman"/>
                <w:sz w:val="26"/>
                <w:szCs w:val="26"/>
                <w:lang w:eastAsia="ru-RU"/>
              </w:rPr>
              <w:t>1300-1400</w:t>
            </w:r>
          </w:p>
        </w:tc>
        <w:tc>
          <w:tcPr>
            <w:tcW w:w="992" w:type="dxa"/>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1100 и ниже</w:t>
            </w:r>
          </w:p>
          <w:p w:rsidR="00ED297F" w:rsidRDefault="00ED297F" w:rsidP="00707C3B">
            <w:pPr>
              <w:rPr>
                <w:rFonts w:eastAsia="Times New Roman"/>
                <w:sz w:val="26"/>
                <w:szCs w:val="26"/>
                <w:lang w:eastAsia="ru-RU"/>
              </w:rPr>
            </w:pPr>
          </w:p>
          <w:p w:rsidR="00ED297F" w:rsidRDefault="00ED297F" w:rsidP="00707C3B">
            <w:pPr>
              <w:rPr>
                <w:rFonts w:eastAsia="Times New Roman"/>
                <w:sz w:val="26"/>
                <w:szCs w:val="26"/>
                <w:lang w:eastAsia="ru-RU"/>
              </w:rPr>
            </w:pPr>
            <w:r>
              <w:rPr>
                <w:rFonts w:eastAsia="Times New Roman"/>
                <w:sz w:val="26"/>
                <w:szCs w:val="26"/>
                <w:lang w:eastAsia="ru-RU"/>
              </w:rPr>
              <w:t>1100</w:t>
            </w:r>
          </w:p>
        </w:tc>
        <w:tc>
          <w:tcPr>
            <w:tcW w:w="993" w:type="dxa"/>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1300 и выше</w:t>
            </w:r>
          </w:p>
          <w:p w:rsidR="00ED297F" w:rsidRDefault="00ED297F" w:rsidP="00707C3B">
            <w:pPr>
              <w:rPr>
                <w:rFonts w:eastAsia="Times New Roman"/>
                <w:sz w:val="26"/>
                <w:szCs w:val="26"/>
                <w:lang w:eastAsia="ru-RU"/>
              </w:rPr>
            </w:pPr>
          </w:p>
          <w:p w:rsidR="00ED297F" w:rsidRDefault="00ED297F" w:rsidP="00707C3B">
            <w:pPr>
              <w:rPr>
                <w:rFonts w:eastAsia="Times New Roman"/>
                <w:sz w:val="26"/>
                <w:szCs w:val="26"/>
                <w:lang w:eastAsia="ru-RU"/>
              </w:rPr>
            </w:pPr>
            <w:r>
              <w:rPr>
                <w:rFonts w:eastAsia="Times New Roman"/>
                <w:sz w:val="26"/>
                <w:szCs w:val="26"/>
                <w:lang w:eastAsia="ru-RU"/>
              </w:rPr>
              <w:t>1300</w:t>
            </w:r>
          </w:p>
        </w:tc>
        <w:tc>
          <w:tcPr>
            <w:tcW w:w="992" w:type="dxa"/>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1050-1200</w:t>
            </w:r>
          </w:p>
          <w:p w:rsidR="00ED297F" w:rsidRDefault="00ED297F" w:rsidP="00707C3B">
            <w:pPr>
              <w:rPr>
                <w:rFonts w:eastAsia="Times New Roman"/>
                <w:sz w:val="26"/>
                <w:szCs w:val="26"/>
                <w:lang w:eastAsia="ru-RU"/>
              </w:rPr>
            </w:pPr>
          </w:p>
          <w:p w:rsidR="00ED297F" w:rsidRDefault="00ED297F" w:rsidP="00707C3B">
            <w:pPr>
              <w:rPr>
                <w:rFonts w:eastAsia="Times New Roman"/>
                <w:sz w:val="26"/>
                <w:szCs w:val="26"/>
                <w:lang w:eastAsia="ru-RU"/>
              </w:rPr>
            </w:pPr>
            <w:r>
              <w:rPr>
                <w:rFonts w:eastAsia="Times New Roman"/>
                <w:sz w:val="26"/>
                <w:szCs w:val="26"/>
                <w:lang w:eastAsia="ru-RU"/>
              </w:rPr>
              <w:t>1050-1200</w:t>
            </w:r>
          </w:p>
        </w:tc>
        <w:tc>
          <w:tcPr>
            <w:tcW w:w="992" w:type="dxa"/>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900 и ниже</w:t>
            </w:r>
          </w:p>
          <w:p w:rsidR="00ED297F" w:rsidRDefault="00ED297F" w:rsidP="00707C3B">
            <w:pPr>
              <w:rPr>
                <w:rFonts w:eastAsia="Times New Roman"/>
                <w:sz w:val="26"/>
                <w:szCs w:val="26"/>
                <w:lang w:eastAsia="ru-RU"/>
              </w:rPr>
            </w:pPr>
          </w:p>
          <w:p w:rsidR="00ED297F" w:rsidRDefault="00ED297F" w:rsidP="00707C3B">
            <w:pPr>
              <w:rPr>
                <w:rFonts w:eastAsia="Times New Roman"/>
                <w:sz w:val="26"/>
                <w:szCs w:val="26"/>
                <w:lang w:eastAsia="ru-RU"/>
              </w:rPr>
            </w:pPr>
            <w:r>
              <w:rPr>
                <w:rFonts w:eastAsia="Times New Roman"/>
                <w:sz w:val="26"/>
                <w:szCs w:val="26"/>
                <w:lang w:eastAsia="ru-RU"/>
              </w:rPr>
              <w:t>900</w:t>
            </w:r>
          </w:p>
        </w:tc>
      </w:tr>
      <w:tr w:rsidR="00ED297F" w:rsidTr="00707C3B">
        <w:tc>
          <w:tcPr>
            <w:tcW w:w="568"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5</w:t>
            </w:r>
          </w:p>
        </w:tc>
        <w:tc>
          <w:tcPr>
            <w:tcW w:w="1419"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Гибкость</w:t>
            </w:r>
          </w:p>
        </w:tc>
        <w:tc>
          <w:tcPr>
            <w:tcW w:w="1277"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Наклон вперед</w:t>
            </w:r>
          </w:p>
          <w:p w:rsidR="00ED297F" w:rsidRDefault="00ED297F" w:rsidP="00707C3B">
            <w:pPr>
              <w:jc w:val="center"/>
              <w:rPr>
                <w:rFonts w:eastAsia="Times New Roman"/>
                <w:sz w:val="26"/>
                <w:szCs w:val="26"/>
                <w:lang w:eastAsia="ru-RU"/>
              </w:rPr>
            </w:pPr>
            <w:r>
              <w:rPr>
                <w:rFonts w:eastAsia="Times New Roman"/>
                <w:sz w:val="26"/>
                <w:szCs w:val="26"/>
                <w:lang w:eastAsia="ru-RU"/>
              </w:rPr>
              <w:t xml:space="preserve"> из </w:t>
            </w:r>
            <w:proofErr w:type="spellStart"/>
            <w:r>
              <w:rPr>
                <w:rFonts w:eastAsia="Times New Roman"/>
                <w:sz w:val="26"/>
                <w:szCs w:val="26"/>
                <w:lang w:eastAsia="ru-RU"/>
              </w:rPr>
              <w:t>положе-ния</w:t>
            </w:r>
            <w:proofErr w:type="spellEnd"/>
            <w:r>
              <w:rPr>
                <w:rFonts w:eastAsia="Times New Roman"/>
                <w:sz w:val="26"/>
                <w:szCs w:val="26"/>
                <w:lang w:eastAsia="ru-RU"/>
              </w:rPr>
              <w:t xml:space="preserve"> стоя, см</w:t>
            </w:r>
          </w:p>
        </w:tc>
        <w:tc>
          <w:tcPr>
            <w:tcW w:w="992" w:type="dxa"/>
            <w:tcBorders>
              <w:top w:val="single" w:sz="4" w:space="0" w:color="auto"/>
              <w:left w:val="single" w:sz="4" w:space="0" w:color="auto"/>
              <w:bottom w:val="single" w:sz="4" w:space="0" w:color="auto"/>
              <w:right w:val="single" w:sz="4" w:space="0" w:color="auto"/>
            </w:tcBorders>
          </w:tcPr>
          <w:p w:rsidR="00ED297F" w:rsidRDefault="00ED297F" w:rsidP="00707C3B">
            <w:pPr>
              <w:jc w:val="center"/>
              <w:rPr>
                <w:rFonts w:eastAsia="Times New Roman"/>
                <w:sz w:val="26"/>
                <w:szCs w:val="26"/>
                <w:lang w:eastAsia="ru-RU"/>
              </w:rPr>
            </w:pPr>
            <w:r>
              <w:rPr>
                <w:rFonts w:eastAsia="Times New Roman"/>
                <w:sz w:val="26"/>
                <w:szCs w:val="26"/>
                <w:lang w:eastAsia="ru-RU"/>
              </w:rPr>
              <w:t>16</w:t>
            </w:r>
          </w:p>
          <w:p w:rsidR="00ED297F" w:rsidRDefault="00ED297F" w:rsidP="00707C3B">
            <w:pPr>
              <w:jc w:val="center"/>
              <w:rPr>
                <w:rFonts w:eastAsia="Times New Roman"/>
                <w:sz w:val="26"/>
                <w:szCs w:val="26"/>
                <w:lang w:eastAsia="ru-RU"/>
              </w:rPr>
            </w:pPr>
          </w:p>
          <w:p w:rsidR="00ED297F" w:rsidRDefault="00ED297F" w:rsidP="00707C3B">
            <w:pPr>
              <w:jc w:val="center"/>
              <w:rPr>
                <w:rFonts w:eastAsia="Times New Roman"/>
                <w:sz w:val="26"/>
                <w:szCs w:val="26"/>
                <w:lang w:eastAsia="ru-RU"/>
              </w:rPr>
            </w:pPr>
            <w:r>
              <w:rPr>
                <w:rFonts w:eastAsia="Times New Roman"/>
                <w:sz w:val="26"/>
                <w:szCs w:val="26"/>
                <w:lang w:eastAsia="ru-RU"/>
              </w:rPr>
              <w:t>17</w:t>
            </w:r>
          </w:p>
        </w:tc>
        <w:tc>
          <w:tcPr>
            <w:tcW w:w="1276"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15 и выше</w:t>
            </w:r>
          </w:p>
          <w:p w:rsidR="00ED297F" w:rsidRDefault="00ED297F" w:rsidP="00707C3B">
            <w:pPr>
              <w:rPr>
                <w:rFonts w:eastAsia="Times New Roman"/>
                <w:sz w:val="26"/>
                <w:szCs w:val="26"/>
                <w:lang w:eastAsia="ru-RU"/>
              </w:rPr>
            </w:pPr>
            <w:r>
              <w:rPr>
                <w:rFonts w:eastAsia="Times New Roman"/>
                <w:sz w:val="26"/>
                <w:szCs w:val="26"/>
                <w:lang w:eastAsia="ru-RU"/>
              </w:rPr>
              <w:t>15</w:t>
            </w:r>
          </w:p>
        </w:tc>
        <w:tc>
          <w:tcPr>
            <w:tcW w:w="1134" w:type="dxa"/>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9-12</w:t>
            </w:r>
          </w:p>
          <w:p w:rsidR="00ED297F" w:rsidRDefault="00ED297F" w:rsidP="00707C3B">
            <w:pPr>
              <w:rPr>
                <w:rFonts w:eastAsia="Times New Roman"/>
                <w:sz w:val="26"/>
                <w:szCs w:val="26"/>
                <w:lang w:eastAsia="ru-RU"/>
              </w:rPr>
            </w:pPr>
          </w:p>
          <w:p w:rsidR="00ED297F" w:rsidRDefault="00ED297F" w:rsidP="00707C3B">
            <w:pPr>
              <w:rPr>
                <w:rFonts w:eastAsia="Times New Roman"/>
                <w:sz w:val="26"/>
                <w:szCs w:val="26"/>
                <w:lang w:eastAsia="ru-RU"/>
              </w:rPr>
            </w:pPr>
            <w:r>
              <w:rPr>
                <w:rFonts w:eastAsia="Times New Roman"/>
                <w:sz w:val="26"/>
                <w:szCs w:val="26"/>
                <w:lang w:eastAsia="ru-RU"/>
              </w:rPr>
              <w:t>9-12</w:t>
            </w:r>
          </w:p>
        </w:tc>
        <w:tc>
          <w:tcPr>
            <w:tcW w:w="992"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5 и ниже</w:t>
            </w:r>
          </w:p>
          <w:p w:rsidR="00ED297F" w:rsidRDefault="00ED297F" w:rsidP="00707C3B">
            <w:pPr>
              <w:rPr>
                <w:rFonts w:eastAsia="Times New Roman"/>
                <w:sz w:val="26"/>
                <w:szCs w:val="26"/>
                <w:lang w:eastAsia="ru-RU"/>
              </w:rPr>
            </w:pPr>
            <w:r>
              <w:rPr>
                <w:rFonts w:eastAsia="Times New Roman"/>
                <w:sz w:val="26"/>
                <w:szCs w:val="26"/>
                <w:lang w:eastAsia="ru-RU"/>
              </w:rPr>
              <w:t>5</w:t>
            </w:r>
          </w:p>
        </w:tc>
        <w:tc>
          <w:tcPr>
            <w:tcW w:w="993"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20 и выше</w:t>
            </w:r>
          </w:p>
          <w:p w:rsidR="00ED297F" w:rsidRDefault="00ED297F" w:rsidP="00707C3B">
            <w:pPr>
              <w:rPr>
                <w:rFonts w:eastAsia="Times New Roman"/>
                <w:sz w:val="26"/>
                <w:szCs w:val="26"/>
                <w:lang w:eastAsia="ru-RU"/>
              </w:rPr>
            </w:pPr>
            <w:r>
              <w:rPr>
                <w:rFonts w:eastAsia="Times New Roman"/>
                <w:sz w:val="26"/>
                <w:szCs w:val="26"/>
                <w:lang w:eastAsia="ru-RU"/>
              </w:rPr>
              <w:t>20</w:t>
            </w:r>
          </w:p>
        </w:tc>
        <w:tc>
          <w:tcPr>
            <w:tcW w:w="992" w:type="dxa"/>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12-14</w:t>
            </w:r>
          </w:p>
          <w:p w:rsidR="00ED297F" w:rsidRDefault="00ED297F" w:rsidP="00707C3B">
            <w:pPr>
              <w:rPr>
                <w:rFonts w:eastAsia="Times New Roman"/>
                <w:sz w:val="26"/>
                <w:szCs w:val="26"/>
                <w:lang w:eastAsia="ru-RU"/>
              </w:rPr>
            </w:pPr>
          </w:p>
          <w:p w:rsidR="00ED297F" w:rsidRDefault="00ED297F" w:rsidP="00707C3B">
            <w:pPr>
              <w:rPr>
                <w:rFonts w:eastAsia="Times New Roman"/>
                <w:sz w:val="26"/>
                <w:szCs w:val="26"/>
                <w:lang w:eastAsia="ru-RU"/>
              </w:rPr>
            </w:pPr>
            <w:r>
              <w:rPr>
                <w:rFonts w:eastAsia="Times New Roman"/>
                <w:sz w:val="26"/>
                <w:szCs w:val="26"/>
                <w:lang w:eastAsia="ru-RU"/>
              </w:rPr>
              <w:t>12-14</w:t>
            </w:r>
          </w:p>
        </w:tc>
        <w:tc>
          <w:tcPr>
            <w:tcW w:w="992"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7 и ниже</w:t>
            </w:r>
          </w:p>
          <w:p w:rsidR="00ED297F" w:rsidRDefault="00ED297F" w:rsidP="00707C3B">
            <w:pPr>
              <w:rPr>
                <w:rFonts w:eastAsia="Times New Roman"/>
                <w:sz w:val="26"/>
                <w:szCs w:val="26"/>
                <w:lang w:eastAsia="ru-RU"/>
              </w:rPr>
            </w:pPr>
            <w:r>
              <w:rPr>
                <w:rFonts w:eastAsia="Times New Roman"/>
                <w:sz w:val="26"/>
                <w:szCs w:val="26"/>
                <w:lang w:eastAsia="ru-RU"/>
              </w:rPr>
              <w:t>7</w:t>
            </w:r>
          </w:p>
        </w:tc>
      </w:tr>
      <w:tr w:rsidR="00ED297F" w:rsidTr="00707C3B">
        <w:tc>
          <w:tcPr>
            <w:tcW w:w="568"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6</w:t>
            </w:r>
          </w:p>
        </w:tc>
        <w:tc>
          <w:tcPr>
            <w:tcW w:w="1419"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Силовые</w:t>
            </w:r>
          </w:p>
        </w:tc>
        <w:tc>
          <w:tcPr>
            <w:tcW w:w="1277"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proofErr w:type="spellStart"/>
            <w:r>
              <w:rPr>
                <w:rFonts w:eastAsia="Times New Roman"/>
                <w:sz w:val="26"/>
                <w:szCs w:val="26"/>
                <w:lang w:eastAsia="ru-RU"/>
              </w:rPr>
              <w:t>Подтяги-вания</w:t>
            </w:r>
            <w:proofErr w:type="spellEnd"/>
            <w:r>
              <w:rPr>
                <w:rFonts w:eastAsia="Times New Roman"/>
                <w:sz w:val="26"/>
                <w:szCs w:val="26"/>
                <w:lang w:eastAsia="ru-RU"/>
              </w:rPr>
              <w:t xml:space="preserve">: на высокой </w:t>
            </w:r>
            <w:proofErr w:type="spellStart"/>
            <w:r>
              <w:rPr>
                <w:rFonts w:eastAsia="Times New Roman"/>
                <w:sz w:val="26"/>
                <w:szCs w:val="26"/>
                <w:lang w:eastAsia="ru-RU"/>
              </w:rPr>
              <w:t>перекла</w:t>
            </w:r>
            <w:proofErr w:type="spellEnd"/>
            <w:r>
              <w:rPr>
                <w:rFonts w:eastAsia="Times New Roman"/>
                <w:sz w:val="26"/>
                <w:szCs w:val="26"/>
                <w:lang w:eastAsia="ru-RU"/>
              </w:rPr>
              <w:t xml:space="preserve">-дине из виса, кол-во раз (юноши), на низкой </w:t>
            </w:r>
            <w:proofErr w:type="spellStart"/>
            <w:r>
              <w:rPr>
                <w:rFonts w:eastAsia="Times New Roman"/>
                <w:sz w:val="26"/>
                <w:szCs w:val="26"/>
                <w:lang w:eastAsia="ru-RU"/>
              </w:rPr>
              <w:t>перекла</w:t>
            </w:r>
            <w:proofErr w:type="spellEnd"/>
            <w:r>
              <w:rPr>
                <w:rFonts w:eastAsia="Times New Roman"/>
                <w:sz w:val="26"/>
                <w:szCs w:val="26"/>
                <w:lang w:eastAsia="ru-RU"/>
              </w:rPr>
              <w:t>-дине из виса лежа, кол-во (девушки)</w:t>
            </w:r>
          </w:p>
        </w:tc>
        <w:tc>
          <w:tcPr>
            <w:tcW w:w="992" w:type="dxa"/>
            <w:tcBorders>
              <w:top w:val="single" w:sz="4" w:space="0" w:color="auto"/>
              <w:left w:val="single" w:sz="4" w:space="0" w:color="auto"/>
              <w:bottom w:val="single" w:sz="4" w:space="0" w:color="auto"/>
              <w:right w:val="single" w:sz="4" w:space="0" w:color="auto"/>
            </w:tcBorders>
          </w:tcPr>
          <w:p w:rsidR="00ED297F" w:rsidRDefault="00ED297F" w:rsidP="00707C3B">
            <w:pPr>
              <w:jc w:val="center"/>
              <w:rPr>
                <w:rFonts w:eastAsia="Times New Roman"/>
                <w:sz w:val="26"/>
                <w:szCs w:val="26"/>
                <w:lang w:eastAsia="ru-RU"/>
              </w:rPr>
            </w:pPr>
            <w:r>
              <w:rPr>
                <w:rFonts w:eastAsia="Times New Roman"/>
                <w:sz w:val="26"/>
                <w:szCs w:val="26"/>
                <w:lang w:eastAsia="ru-RU"/>
              </w:rPr>
              <w:t>16</w:t>
            </w:r>
          </w:p>
          <w:p w:rsidR="00ED297F" w:rsidRDefault="00ED297F" w:rsidP="00707C3B">
            <w:pPr>
              <w:jc w:val="center"/>
              <w:rPr>
                <w:rFonts w:eastAsia="Times New Roman"/>
                <w:sz w:val="26"/>
                <w:szCs w:val="26"/>
                <w:lang w:eastAsia="ru-RU"/>
              </w:rPr>
            </w:pPr>
          </w:p>
          <w:p w:rsidR="00ED297F" w:rsidRDefault="00ED297F" w:rsidP="00707C3B">
            <w:pPr>
              <w:jc w:val="center"/>
              <w:rPr>
                <w:rFonts w:eastAsia="Times New Roman"/>
                <w:sz w:val="26"/>
                <w:szCs w:val="26"/>
                <w:lang w:eastAsia="ru-RU"/>
              </w:rPr>
            </w:pPr>
            <w:r>
              <w:rPr>
                <w:rFonts w:eastAsia="Times New Roman"/>
                <w:sz w:val="26"/>
                <w:szCs w:val="26"/>
                <w:lang w:eastAsia="ru-RU"/>
              </w:rPr>
              <w:t>17</w:t>
            </w:r>
          </w:p>
        </w:tc>
        <w:tc>
          <w:tcPr>
            <w:tcW w:w="1276"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11 и выше</w:t>
            </w:r>
          </w:p>
          <w:p w:rsidR="00ED297F" w:rsidRDefault="00ED297F" w:rsidP="00707C3B">
            <w:pPr>
              <w:rPr>
                <w:rFonts w:eastAsia="Times New Roman"/>
                <w:sz w:val="26"/>
                <w:szCs w:val="26"/>
                <w:lang w:eastAsia="ru-RU"/>
              </w:rPr>
            </w:pPr>
            <w:r>
              <w:rPr>
                <w:rFonts w:eastAsia="Times New Roman"/>
                <w:sz w:val="26"/>
                <w:szCs w:val="26"/>
                <w:lang w:eastAsia="ru-RU"/>
              </w:rPr>
              <w:t>12</w:t>
            </w:r>
          </w:p>
        </w:tc>
        <w:tc>
          <w:tcPr>
            <w:tcW w:w="1134" w:type="dxa"/>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8-9</w:t>
            </w:r>
          </w:p>
          <w:p w:rsidR="00ED297F" w:rsidRDefault="00ED297F" w:rsidP="00707C3B">
            <w:pPr>
              <w:rPr>
                <w:rFonts w:eastAsia="Times New Roman"/>
                <w:sz w:val="26"/>
                <w:szCs w:val="26"/>
                <w:lang w:eastAsia="ru-RU"/>
              </w:rPr>
            </w:pPr>
          </w:p>
          <w:p w:rsidR="00ED297F" w:rsidRDefault="00ED297F" w:rsidP="00707C3B">
            <w:pPr>
              <w:rPr>
                <w:rFonts w:eastAsia="Times New Roman"/>
                <w:sz w:val="26"/>
                <w:szCs w:val="26"/>
                <w:lang w:eastAsia="ru-RU"/>
              </w:rPr>
            </w:pPr>
            <w:r>
              <w:rPr>
                <w:rFonts w:eastAsia="Times New Roman"/>
                <w:sz w:val="26"/>
                <w:szCs w:val="26"/>
                <w:lang w:eastAsia="ru-RU"/>
              </w:rPr>
              <w:t>8-9</w:t>
            </w:r>
          </w:p>
        </w:tc>
        <w:tc>
          <w:tcPr>
            <w:tcW w:w="992"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4 и ниже</w:t>
            </w:r>
          </w:p>
          <w:p w:rsidR="00ED297F" w:rsidRDefault="00ED297F" w:rsidP="00707C3B">
            <w:pPr>
              <w:rPr>
                <w:rFonts w:eastAsia="Times New Roman"/>
                <w:sz w:val="26"/>
                <w:szCs w:val="26"/>
                <w:lang w:eastAsia="ru-RU"/>
              </w:rPr>
            </w:pPr>
            <w:r>
              <w:rPr>
                <w:rFonts w:eastAsia="Times New Roman"/>
                <w:sz w:val="26"/>
                <w:szCs w:val="26"/>
                <w:lang w:eastAsia="ru-RU"/>
              </w:rPr>
              <w:t>4</w:t>
            </w:r>
          </w:p>
        </w:tc>
        <w:tc>
          <w:tcPr>
            <w:tcW w:w="993"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18 и выше</w:t>
            </w:r>
          </w:p>
          <w:p w:rsidR="00ED297F" w:rsidRDefault="00ED297F" w:rsidP="00707C3B">
            <w:pPr>
              <w:rPr>
                <w:rFonts w:eastAsia="Times New Roman"/>
                <w:sz w:val="26"/>
                <w:szCs w:val="26"/>
                <w:lang w:eastAsia="ru-RU"/>
              </w:rPr>
            </w:pPr>
            <w:r>
              <w:rPr>
                <w:rFonts w:eastAsia="Times New Roman"/>
                <w:sz w:val="26"/>
                <w:szCs w:val="26"/>
                <w:lang w:eastAsia="ru-RU"/>
              </w:rPr>
              <w:t>18</w:t>
            </w:r>
          </w:p>
        </w:tc>
        <w:tc>
          <w:tcPr>
            <w:tcW w:w="992" w:type="dxa"/>
            <w:tcBorders>
              <w:top w:val="single" w:sz="4" w:space="0" w:color="auto"/>
              <w:left w:val="single" w:sz="4" w:space="0" w:color="auto"/>
              <w:bottom w:val="single" w:sz="4" w:space="0" w:color="auto"/>
              <w:right w:val="single" w:sz="4" w:space="0" w:color="auto"/>
            </w:tcBorders>
          </w:tcPr>
          <w:p w:rsidR="00ED297F" w:rsidRDefault="00ED297F" w:rsidP="00707C3B">
            <w:pPr>
              <w:rPr>
                <w:rFonts w:eastAsia="Times New Roman"/>
                <w:sz w:val="26"/>
                <w:szCs w:val="26"/>
                <w:lang w:eastAsia="ru-RU"/>
              </w:rPr>
            </w:pPr>
            <w:r>
              <w:rPr>
                <w:rFonts w:eastAsia="Times New Roman"/>
                <w:sz w:val="26"/>
                <w:szCs w:val="26"/>
                <w:lang w:eastAsia="ru-RU"/>
              </w:rPr>
              <w:t>13-15</w:t>
            </w:r>
          </w:p>
          <w:p w:rsidR="00ED297F" w:rsidRDefault="00ED297F" w:rsidP="00707C3B">
            <w:pPr>
              <w:rPr>
                <w:rFonts w:eastAsia="Times New Roman"/>
                <w:sz w:val="26"/>
                <w:szCs w:val="26"/>
                <w:lang w:eastAsia="ru-RU"/>
              </w:rPr>
            </w:pPr>
          </w:p>
          <w:p w:rsidR="00ED297F" w:rsidRDefault="00ED297F" w:rsidP="00707C3B">
            <w:pPr>
              <w:rPr>
                <w:rFonts w:eastAsia="Times New Roman"/>
                <w:sz w:val="26"/>
                <w:szCs w:val="26"/>
                <w:lang w:eastAsia="ru-RU"/>
              </w:rPr>
            </w:pPr>
            <w:r>
              <w:rPr>
                <w:rFonts w:eastAsia="Times New Roman"/>
                <w:sz w:val="26"/>
                <w:szCs w:val="26"/>
                <w:lang w:eastAsia="ru-RU"/>
              </w:rPr>
              <w:t>13-15</w:t>
            </w:r>
          </w:p>
        </w:tc>
        <w:tc>
          <w:tcPr>
            <w:tcW w:w="992"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6 и ниже</w:t>
            </w:r>
          </w:p>
          <w:p w:rsidR="00ED297F" w:rsidRDefault="00ED297F" w:rsidP="00707C3B">
            <w:pPr>
              <w:rPr>
                <w:rFonts w:eastAsia="Times New Roman"/>
                <w:sz w:val="26"/>
                <w:szCs w:val="26"/>
                <w:lang w:eastAsia="ru-RU"/>
              </w:rPr>
            </w:pPr>
            <w:r>
              <w:rPr>
                <w:rFonts w:eastAsia="Times New Roman"/>
                <w:sz w:val="26"/>
                <w:szCs w:val="26"/>
                <w:lang w:eastAsia="ru-RU"/>
              </w:rPr>
              <w:t>6</w:t>
            </w:r>
          </w:p>
        </w:tc>
      </w:tr>
    </w:tbl>
    <w:p w:rsidR="00ED297F" w:rsidRDefault="00ED297F" w:rsidP="00ED297F">
      <w:pPr>
        <w:rPr>
          <w:rFonts w:eastAsia="Times New Roman"/>
          <w:b/>
          <w:sz w:val="26"/>
          <w:szCs w:val="26"/>
          <w:lang w:eastAsia="ru-RU"/>
        </w:rPr>
      </w:pPr>
    </w:p>
    <w:p w:rsidR="00ED297F" w:rsidRDefault="00ED297F" w:rsidP="00ED297F">
      <w:pPr>
        <w:jc w:val="center"/>
        <w:rPr>
          <w:rFonts w:eastAsia="Times New Roman"/>
          <w:b/>
          <w:sz w:val="26"/>
          <w:szCs w:val="26"/>
          <w:lang w:eastAsia="ru-RU"/>
        </w:rPr>
      </w:pPr>
      <w:r>
        <w:rPr>
          <w:rFonts w:eastAsia="Times New Roman"/>
          <w:b/>
          <w:sz w:val="26"/>
          <w:szCs w:val="26"/>
          <w:lang w:eastAsia="ru-RU"/>
        </w:rPr>
        <w:t xml:space="preserve">ОЦЕНКА УРОВНЯ ФИЗИЧЕСКОЙ ПОДГОТОВЛЕННОСТИ ЮНОШЕЙ </w:t>
      </w:r>
    </w:p>
    <w:p w:rsidR="00ED297F" w:rsidRDefault="00ED297F" w:rsidP="00ED297F">
      <w:pPr>
        <w:jc w:val="center"/>
        <w:rPr>
          <w:rFonts w:eastAsia="Times New Roman"/>
          <w:b/>
          <w:sz w:val="26"/>
          <w:szCs w:val="26"/>
          <w:lang w:eastAsia="ru-RU"/>
        </w:rPr>
      </w:pPr>
      <w:r>
        <w:rPr>
          <w:rFonts w:eastAsia="Times New Roman"/>
          <w:b/>
          <w:sz w:val="26"/>
          <w:szCs w:val="26"/>
          <w:lang w:eastAsia="ru-RU"/>
        </w:rPr>
        <w:t>ОСНОВНОЙ МЕДИЦИНСКОЙ ГРУППЫ</w:t>
      </w:r>
    </w:p>
    <w:p w:rsidR="00ED297F" w:rsidRDefault="00ED297F" w:rsidP="00ED297F">
      <w:pPr>
        <w:rPr>
          <w:rFonts w:eastAsia="Times New Roman"/>
          <w:b/>
          <w:sz w:val="26"/>
          <w:szCs w:val="26"/>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1134"/>
        <w:gridCol w:w="1276"/>
        <w:gridCol w:w="1241"/>
      </w:tblGrid>
      <w:tr w:rsidR="00ED297F" w:rsidTr="00707C3B">
        <w:tc>
          <w:tcPr>
            <w:tcW w:w="6521" w:type="dxa"/>
            <w:vMerge w:val="restart"/>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Тесты</w:t>
            </w:r>
          </w:p>
        </w:tc>
        <w:tc>
          <w:tcPr>
            <w:tcW w:w="3651" w:type="dxa"/>
            <w:gridSpan w:val="3"/>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Оценка</w:t>
            </w:r>
          </w:p>
        </w:tc>
      </w:tr>
      <w:tr w:rsidR="00ED297F" w:rsidTr="00707C3B">
        <w:tc>
          <w:tcPr>
            <w:tcW w:w="0" w:type="auto"/>
            <w:vMerge/>
            <w:tcBorders>
              <w:top w:val="single" w:sz="4" w:space="0" w:color="auto"/>
              <w:left w:val="single" w:sz="4" w:space="0" w:color="auto"/>
              <w:bottom w:val="single" w:sz="4" w:space="0" w:color="auto"/>
              <w:right w:val="single" w:sz="4" w:space="0" w:color="auto"/>
            </w:tcBorders>
            <w:vAlign w:val="center"/>
            <w:hideMark/>
          </w:tcPr>
          <w:p w:rsidR="00ED297F" w:rsidRDefault="00ED297F" w:rsidP="00707C3B">
            <w:pPr>
              <w:rPr>
                <w:rFonts w:eastAsia="Times New Roman"/>
                <w:b/>
                <w:sz w:val="26"/>
                <w:szCs w:val="26"/>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5</w:t>
            </w:r>
          </w:p>
        </w:tc>
        <w:tc>
          <w:tcPr>
            <w:tcW w:w="1276"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4</w:t>
            </w:r>
          </w:p>
        </w:tc>
        <w:tc>
          <w:tcPr>
            <w:tcW w:w="1241"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b/>
                <w:sz w:val="26"/>
                <w:szCs w:val="26"/>
                <w:lang w:eastAsia="ru-RU"/>
              </w:rPr>
            </w:pPr>
            <w:r>
              <w:rPr>
                <w:rFonts w:eastAsia="Times New Roman"/>
                <w:b/>
                <w:sz w:val="26"/>
                <w:szCs w:val="26"/>
                <w:lang w:eastAsia="ru-RU"/>
              </w:rPr>
              <w:t>3</w:t>
            </w:r>
          </w:p>
        </w:tc>
      </w:tr>
      <w:tr w:rsidR="00ED297F" w:rsidTr="00707C3B">
        <w:trPr>
          <w:trHeight w:val="439"/>
        </w:trPr>
        <w:tc>
          <w:tcPr>
            <w:tcW w:w="6521"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lastRenderedPageBreak/>
              <w:t>1.Бег 3000 м (мин, с).</w:t>
            </w:r>
          </w:p>
        </w:tc>
        <w:tc>
          <w:tcPr>
            <w:tcW w:w="1134"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12,30</w:t>
            </w:r>
          </w:p>
        </w:tc>
        <w:tc>
          <w:tcPr>
            <w:tcW w:w="1276"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14,00</w:t>
            </w:r>
          </w:p>
        </w:tc>
        <w:tc>
          <w:tcPr>
            <w:tcW w:w="1241"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б/</w:t>
            </w:r>
            <w:proofErr w:type="spellStart"/>
            <w:r>
              <w:rPr>
                <w:rFonts w:eastAsia="Times New Roman"/>
                <w:sz w:val="26"/>
                <w:szCs w:val="26"/>
                <w:lang w:eastAsia="ru-RU"/>
              </w:rPr>
              <w:t>вр</w:t>
            </w:r>
            <w:proofErr w:type="spellEnd"/>
          </w:p>
        </w:tc>
      </w:tr>
      <w:tr w:rsidR="00ED297F" w:rsidTr="00707C3B">
        <w:trPr>
          <w:trHeight w:val="499"/>
        </w:trPr>
        <w:tc>
          <w:tcPr>
            <w:tcW w:w="6521"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3.Присидание на одной ноге с опорой о стену (количество раз каждой ноге).</w:t>
            </w:r>
          </w:p>
        </w:tc>
        <w:tc>
          <w:tcPr>
            <w:tcW w:w="1134"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10</w:t>
            </w:r>
          </w:p>
        </w:tc>
        <w:tc>
          <w:tcPr>
            <w:tcW w:w="1276"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8</w:t>
            </w:r>
          </w:p>
        </w:tc>
        <w:tc>
          <w:tcPr>
            <w:tcW w:w="1241"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5</w:t>
            </w:r>
          </w:p>
        </w:tc>
      </w:tr>
      <w:tr w:rsidR="00ED297F" w:rsidTr="00707C3B">
        <w:trPr>
          <w:trHeight w:val="407"/>
        </w:trPr>
        <w:tc>
          <w:tcPr>
            <w:tcW w:w="6521"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4.Прыжок в длину с места (см).</w:t>
            </w:r>
          </w:p>
        </w:tc>
        <w:tc>
          <w:tcPr>
            <w:tcW w:w="1134"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230</w:t>
            </w:r>
          </w:p>
        </w:tc>
        <w:tc>
          <w:tcPr>
            <w:tcW w:w="1276"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210</w:t>
            </w:r>
          </w:p>
        </w:tc>
        <w:tc>
          <w:tcPr>
            <w:tcW w:w="1241"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190</w:t>
            </w:r>
          </w:p>
        </w:tc>
      </w:tr>
      <w:tr w:rsidR="00ED297F" w:rsidTr="00707C3B">
        <w:trPr>
          <w:trHeight w:val="414"/>
        </w:trPr>
        <w:tc>
          <w:tcPr>
            <w:tcW w:w="6521"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5.Бросок набивного мяча 2 кг из-за головы (м)</w:t>
            </w:r>
          </w:p>
        </w:tc>
        <w:tc>
          <w:tcPr>
            <w:tcW w:w="1134"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9,5</w:t>
            </w:r>
          </w:p>
        </w:tc>
        <w:tc>
          <w:tcPr>
            <w:tcW w:w="1276"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7,5</w:t>
            </w:r>
          </w:p>
        </w:tc>
        <w:tc>
          <w:tcPr>
            <w:tcW w:w="1241"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6,5</w:t>
            </w:r>
          </w:p>
        </w:tc>
      </w:tr>
      <w:tr w:rsidR="00ED297F" w:rsidTr="00707C3B">
        <w:trPr>
          <w:trHeight w:val="406"/>
        </w:trPr>
        <w:tc>
          <w:tcPr>
            <w:tcW w:w="6521"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6.Силовой тест – подтягивание на высокой перекладине (количество раз).</w:t>
            </w:r>
          </w:p>
        </w:tc>
        <w:tc>
          <w:tcPr>
            <w:tcW w:w="1134"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13</w:t>
            </w:r>
          </w:p>
        </w:tc>
        <w:tc>
          <w:tcPr>
            <w:tcW w:w="1276"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11</w:t>
            </w:r>
          </w:p>
        </w:tc>
        <w:tc>
          <w:tcPr>
            <w:tcW w:w="1241"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8</w:t>
            </w:r>
          </w:p>
        </w:tc>
      </w:tr>
      <w:tr w:rsidR="00ED297F" w:rsidTr="00707C3B">
        <w:trPr>
          <w:trHeight w:val="383"/>
        </w:trPr>
        <w:tc>
          <w:tcPr>
            <w:tcW w:w="6521"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7.Сгибание и разгибание рук в упоре на брусьях (количество раз).</w:t>
            </w:r>
          </w:p>
        </w:tc>
        <w:tc>
          <w:tcPr>
            <w:tcW w:w="1134"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12</w:t>
            </w:r>
          </w:p>
        </w:tc>
        <w:tc>
          <w:tcPr>
            <w:tcW w:w="1276"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9</w:t>
            </w:r>
          </w:p>
        </w:tc>
        <w:tc>
          <w:tcPr>
            <w:tcW w:w="1241"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7</w:t>
            </w:r>
          </w:p>
        </w:tc>
      </w:tr>
      <w:tr w:rsidR="00ED297F" w:rsidTr="00707C3B">
        <w:trPr>
          <w:trHeight w:val="417"/>
        </w:trPr>
        <w:tc>
          <w:tcPr>
            <w:tcW w:w="6521"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8.Координационный тест – челночный бег 3х10 м (с).</w:t>
            </w:r>
          </w:p>
        </w:tc>
        <w:tc>
          <w:tcPr>
            <w:tcW w:w="1134"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7,3</w:t>
            </w:r>
          </w:p>
        </w:tc>
        <w:tc>
          <w:tcPr>
            <w:tcW w:w="1276"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8,0</w:t>
            </w:r>
          </w:p>
        </w:tc>
        <w:tc>
          <w:tcPr>
            <w:tcW w:w="1241"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8,3</w:t>
            </w:r>
          </w:p>
        </w:tc>
      </w:tr>
      <w:tr w:rsidR="00ED297F" w:rsidTr="00707C3B">
        <w:trPr>
          <w:trHeight w:val="396"/>
        </w:trPr>
        <w:tc>
          <w:tcPr>
            <w:tcW w:w="6521"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9.Поднимание ног в висе до касания перекладины (количество раз).</w:t>
            </w:r>
          </w:p>
        </w:tc>
        <w:tc>
          <w:tcPr>
            <w:tcW w:w="1134"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7</w:t>
            </w:r>
          </w:p>
        </w:tc>
        <w:tc>
          <w:tcPr>
            <w:tcW w:w="1276"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5</w:t>
            </w:r>
          </w:p>
        </w:tc>
        <w:tc>
          <w:tcPr>
            <w:tcW w:w="1241"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3</w:t>
            </w:r>
          </w:p>
        </w:tc>
      </w:tr>
      <w:tr w:rsidR="00ED297F" w:rsidTr="00707C3B">
        <w:trPr>
          <w:trHeight w:val="64"/>
        </w:trPr>
        <w:tc>
          <w:tcPr>
            <w:tcW w:w="6521" w:type="dxa"/>
            <w:tcBorders>
              <w:top w:val="single" w:sz="4" w:space="0" w:color="auto"/>
              <w:left w:val="single" w:sz="4" w:space="0" w:color="auto"/>
              <w:bottom w:val="single" w:sz="4" w:space="0" w:color="auto"/>
              <w:right w:val="single" w:sz="4" w:space="0" w:color="auto"/>
            </w:tcBorders>
            <w:hideMark/>
          </w:tcPr>
          <w:p w:rsidR="00ED297F" w:rsidRDefault="00ED297F" w:rsidP="00707C3B">
            <w:pPr>
              <w:rPr>
                <w:rFonts w:eastAsia="Times New Roman"/>
                <w:sz w:val="26"/>
                <w:szCs w:val="26"/>
                <w:lang w:eastAsia="ru-RU"/>
              </w:rPr>
            </w:pPr>
            <w:r>
              <w:rPr>
                <w:rFonts w:eastAsia="Times New Roman"/>
                <w:sz w:val="26"/>
                <w:szCs w:val="26"/>
                <w:lang w:eastAsia="ru-RU"/>
              </w:rPr>
              <w:t>10.Гимнастический комплекс упражнений:</w:t>
            </w:r>
          </w:p>
          <w:p w:rsidR="00ED297F" w:rsidRDefault="00ED297F" w:rsidP="00707C3B">
            <w:pPr>
              <w:rPr>
                <w:rFonts w:eastAsia="Times New Roman"/>
                <w:sz w:val="26"/>
                <w:szCs w:val="26"/>
                <w:lang w:eastAsia="ru-RU"/>
              </w:rPr>
            </w:pPr>
            <w:r>
              <w:rPr>
                <w:rFonts w:eastAsia="Times New Roman"/>
                <w:sz w:val="26"/>
                <w:szCs w:val="26"/>
                <w:lang w:eastAsia="ru-RU"/>
              </w:rPr>
              <w:t>-утренней гимнастики;</w:t>
            </w:r>
          </w:p>
          <w:p w:rsidR="00ED297F" w:rsidRDefault="00ED297F" w:rsidP="00707C3B">
            <w:pPr>
              <w:rPr>
                <w:rFonts w:eastAsia="Times New Roman"/>
                <w:sz w:val="26"/>
                <w:szCs w:val="26"/>
                <w:lang w:eastAsia="ru-RU"/>
              </w:rPr>
            </w:pPr>
            <w:r>
              <w:rPr>
                <w:rFonts w:eastAsia="Times New Roman"/>
                <w:sz w:val="26"/>
                <w:szCs w:val="26"/>
                <w:lang w:eastAsia="ru-RU"/>
              </w:rPr>
              <w:t>-производственной гимнастики;</w:t>
            </w:r>
          </w:p>
          <w:p w:rsidR="00ED297F" w:rsidRDefault="00ED297F" w:rsidP="00707C3B">
            <w:pPr>
              <w:rPr>
                <w:rFonts w:eastAsia="Times New Roman"/>
                <w:sz w:val="26"/>
                <w:szCs w:val="26"/>
                <w:lang w:eastAsia="ru-RU"/>
              </w:rPr>
            </w:pPr>
            <w:r>
              <w:rPr>
                <w:rFonts w:eastAsia="Times New Roman"/>
                <w:sz w:val="26"/>
                <w:szCs w:val="26"/>
                <w:lang w:eastAsia="ru-RU"/>
              </w:rPr>
              <w:t>(из 10 баллов)</w:t>
            </w:r>
          </w:p>
        </w:tc>
        <w:tc>
          <w:tcPr>
            <w:tcW w:w="1134"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До 9</w:t>
            </w:r>
          </w:p>
        </w:tc>
        <w:tc>
          <w:tcPr>
            <w:tcW w:w="1276"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До 8</w:t>
            </w:r>
          </w:p>
        </w:tc>
        <w:tc>
          <w:tcPr>
            <w:tcW w:w="1241" w:type="dxa"/>
            <w:tcBorders>
              <w:top w:val="single" w:sz="4" w:space="0" w:color="auto"/>
              <w:left w:val="single" w:sz="4" w:space="0" w:color="auto"/>
              <w:bottom w:val="single" w:sz="4" w:space="0" w:color="auto"/>
              <w:right w:val="single" w:sz="4" w:space="0" w:color="auto"/>
            </w:tcBorders>
            <w:hideMark/>
          </w:tcPr>
          <w:p w:rsidR="00ED297F" w:rsidRDefault="00ED297F" w:rsidP="00707C3B">
            <w:pPr>
              <w:jc w:val="center"/>
              <w:rPr>
                <w:rFonts w:eastAsia="Times New Roman"/>
                <w:sz w:val="26"/>
                <w:szCs w:val="26"/>
                <w:lang w:eastAsia="ru-RU"/>
              </w:rPr>
            </w:pPr>
            <w:r>
              <w:rPr>
                <w:rFonts w:eastAsia="Times New Roman"/>
                <w:sz w:val="26"/>
                <w:szCs w:val="26"/>
                <w:lang w:eastAsia="ru-RU"/>
              </w:rPr>
              <w:t>До 7,5</w:t>
            </w:r>
          </w:p>
        </w:tc>
      </w:tr>
    </w:tbl>
    <w:p w:rsidR="00ED297F" w:rsidRDefault="00ED297F" w:rsidP="00ED297F">
      <w:pPr>
        <w:rPr>
          <w:rFonts w:eastAsia="Times New Roman"/>
          <w:b/>
          <w:sz w:val="26"/>
          <w:szCs w:val="26"/>
          <w:lang w:eastAsia="ru-RU"/>
        </w:rPr>
      </w:pPr>
    </w:p>
    <w:p w:rsidR="00ED297F" w:rsidRDefault="00ED297F" w:rsidP="00ED297F">
      <w:pPr>
        <w:jc w:val="center"/>
        <w:rPr>
          <w:rFonts w:eastAsia="Times New Roman"/>
          <w:b/>
          <w:sz w:val="26"/>
          <w:szCs w:val="26"/>
          <w:lang w:eastAsia="ru-RU"/>
        </w:rPr>
      </w:pPr>
      <w:r>
        <w:rPr>
          <w:rFonts w:eastAsia="Times New Roman"/>
          <w:b/>
          <w:sz w:val="26"/>
          <w:szCs w:val="26"/>
          <w:lang w:eastAsia="ru-RU"/>
        </w:rPr>
        <w:t>ОЦЕНКА УРОВНЯ ФИЗИЧЕСКОЙ ПОДГОТОВЛЕННОСТИ ДЕВУШЕК</w:t>
      </w:r>
    </w:p>
    <w:p w:rsidR="00ED297F" w:rsidRDefault="00ED297F" w:rsidP="00ED297F">
      <w:pPr>
        <w:jc w:val="center"/>
        <w:rPr>
          <w:rFonts w:eastAsia="Times New Roman"/>
          <w:b/>
          <w:sz w:val="26"/>
          <w:szCs w:val="26"/>
          <w:lang w:eastAsia="ru-RU"/>
        </w:rPr>
      </w:pPr>
      <w:r>
        <w:rPr>
          <w:rFonts w:eastAsia="Times New Roman"/>
          <w:b/>
          <w:sz w:val="26"/>
          <w:szCs w:val="26"/>
          <w:lang w:eastAsia="ru-RU"/>
        </w:rPr>
        <w:t xml:space="preserve"> ОСНОВНОЙ МЕДИЦИНСКОЙ ГРУППЫ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20"/>
        <w:gridCol w:w="1118"/>
        <w:gridCol w:w="1118"/>
        <w:gridCol w:w="1614"/>
      </w:tblGrid>
      <w:tr w:rsidR="00ED297F" w:rsidTr="00707C3B">
        <w:tc>
          <w:tcPr>
            <w:tcW w:w="6347" w:type="dxa"/>
            <w:vMerge w:val="restart"/>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jc w:val="center"/>
              <w:rPr>
                <w:rFonts w:eastAsia="Times New Roman"/>
                <w:b/>
                <w:sz w:val="26"/>
                <w:szCs w:val="26"/>
                <w:lang w:eastAsia="ru-RU"/>
              </w:rPr>
            </w:pPr>
            <w:r>
              <w:rPr>
                <w:rFonts w:eastAsia="Times New Roman"/>
                <w:b/>
                <w:sz w:val="26"/>
                <w:szCs w:val="26"/>
                <w:lang w:eastAsia="ru-RU"/>
              </w:rPr>
              <w:t>Тесты</w:t>
            </w:r>
          </w:p>
        </w:tc>
        <w:tc>
          <w:tcPr>
            <w:tcW w:w="3860" w:type="dxa"/>
            <w:gridSpan w:val="3"/>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jc w:val="center"/>
              <w:rPr>
                <w:rFonts w:eastAsia="Times New Roman"/>
                <w:b/>
                <w:sz w:val="26"/>
                <w:szCs w:val="26"/>
                <w:lang w:eastAsia="ru-RU"/>
              </w:rPr>
            </w:pPr>
            <w:r>
              <w:rPr>
                <w:rFonts w:eastAsia="Times New Roman"/>
                <w:b/>
                <w:sz w:val="26"/>
                <w:szCs w:val="26"/>
                <w:lang w:eastAsia="ru-RU"/>
              </w:rPr>
              <w:t>Оценка в баллах</w:t>
            </w:r>
          </w:p>
        </w:tc>
      </w:tr>
      <w:tr w:rsidR="00ED297F" w:rsidTr="00707C3B">
        <w:tc>
          <w:tcPr>
            <w:tcW w:w="0" w:type="auto"/>
            <w:vMerge/>
            <w:tcBorders>
              <w:top w:val="single" w:sz="4" w:space="0" w:color="auto"/>
              <w:left w:val="single" w:sz="4" w:space="0" w:color="auto"/>
              <w:bottom w:val="single" w:sz="4" w:space="0" w:color="auto"/>
              <w:right w:val="single" w:sz="4" w:space="0" w:color="auto"/>
            </w:tcBorders>
            <w:vAlign w:val="center"/>
            <w:hideMark/>
          </w:tcPr>
          <w:p w:rsidR="00ED297F" w:rsidRDefault="00ED297F" w:rsidP="00707C3B">
            <w:pPr>
              <w:rPr>
                <w:rFonts w:eastAsia="Times New Roman"/>
                <w:b/>
                <w:sz w:val="26"/>
                <w:szCs w:val="26"/>
                <w:lang w:eastAsia="ru-RU"/>
              </w:rPr>
            </w:pPr>
          </w:p>
        </w:tc>
        <w:tc>
          <w:tcPr>
            <w:tcW w:w="11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jc w:val="center"/>
              <w:rPr>
                <w:rFonts w:eastAsia="Times New Roman"/>
                <w:b/>
                <w:sz w:val="26"/>
                <w:szCs w:val="26"/>
                <w:lang w:eastAsia="ru-RU"/>
              </w:rPr>
            </w:pPr>
            <w:r>
              <w:rPr>
                <w:rFonts w:eastAsia="Times New Roman"/>
                <w:b/>
                <w:sz w:val="26"/>
                <w:szCs w:val="26"/>
                <w:lang w:eastAsia="ru-RU"/>
              </w:rPr>
              <w:t>5</w:t>
            </w:r>
          </w:p>
        </w:tc>
        <w:tc>
          <w:tcPr>
            <w:tcW w:w="11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jc w:val="center"/>
              <w:rPr>
                <w:rFonts w:eastAsia="Times New Roman"/>
                <w:b/>
                <w:sz w:val="26"/>
                <w:szCs w:val="26"/>
                <w:lang w:eastAsia="ru-RU"/>
              </w:rPr>
            </w:pPr>
            <w:r>
              <w:rPr>
                <w:rFonts w:eastAsia="Times New Roman"/>
                <w:b/>
                <w:sz w:val="26"/>
                <w:szCs w:val="26"/>
                <w:lang w:eastAsia="ru-RU"/>
              </w:rPr>
              <w:t>4</w:t>
            </w:r>
          </w:p>
        </w:tc>
        <w:tc>
          <w:tcPr>
            <w:tcW w:w="16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jc w:val="center"/>
              <w:rPr>
                <w:rFonts w:eastAsia="Times New Roman"/>
                <w:b/>
                <w:sz w:val="26"/>
                <w:szCs w:val="26"/>
                <w:lang w:eastAsia="ru-RU"/>
              </w:rPr>
            </w:pPr>
            <w:r>
              <w:rPr>
                <w:rFonts w:eastAsia="Times New Roman"/>
                <w:b/>
                <w:sz w:val="26"/>
                <w:szCs w:val="26"/>
                <w:lang w:eastAsia="ru-RU"/>
              </w:rPr>
              <w:t>3</w:t>
            </w:r>
          </w:p>
        </w:tc>
      </w:tr>
      <w:tr w:rsidR="00ED297F" w:rsidTr="00707C3B">
        <w:tc>
          <w:tcPr>
            <w:tcW w:w="6347"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1.Бег 2000 м (мин, с).</w:t>
            </w:r>
          </w:p>
        </w:tc>
        <w:tc>
          <w:tcPr>
            <w:tcW w:w="11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11,00</w:t>
            </w:r>
          </w:p>
        </w:tc>
        <w:tc>
          <w:tcPr>
            <w:tcW w:w="11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13,00</w:t>
            </w:r>
          </w:p>
        </w:tc>
        <w:tc>
          <w:tcPr>
            <w:tcW w:w="16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б/</w:t>
            </w:r>
            <w:proofErr w:type="spellStart"/>
            <w:r>
              <w:rPr>
                <w:rFonts w:eastAsia="Times New Roman"/>
                <w:sz w:val="26"/>
                <w:szCs w:val="26"/>
                <w:lang w:eastAsia="ru-RU"/>
              </w:rPr>
              <w:t>вр</w:t>
            </w:r>
            <w:proofErr w:type="spellEnd"/>
          </w:p>
        </w:tc>
      </w:tr>
      <w:tr w:rsidR="00ED297F" w:rsidTr="00707C3B">
        <w:tc>
          <w:tcPr>
            <w:tcW w:w="6347"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2.Прыжки в длину с места (см).</w:t>
            </w:r>
          </w:p>
        </w:tc>
        <w:tc>
          <w:tcPr>
            <w:tcW w:w="11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190</w:t>
            </w:r>
          </w:p>
        </w:tc>
        <w:tc>
          <w:tcPr>
            <w:tcW w:w="11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175</w:t>
            </w:r>
          </w:p>
        </w:tc>
        <w:tc>
          <w:tcPr>
            <w:tcW w:w="16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160</w:t>
            </w:r>
          </w:p>
        </w:tc>
      </w:tr>
      <w:tr w:rsidR="00ED297F" w:rsidTr="00707C3B">
        <w:tc>
          <w:tcPr>
            <w:tcW w:w="6347"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3.Присидание на одной ноге, опора о стену (количество раз на каждой ноге).</w:t>
            </w:r>
          </w:p>
        </w:tc>
        <w:tc>
          <w:tcPr>
            <w:tcW w:w="11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8</w:t>
            </w:r>
          </w:p>
        </w:tc>
        <w:tc>
          <w:tcPr>
            <w:tcW w:w="11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6</w:t>
            </w:r>
          </w:p>
        </w:tc>
        <w:tc>
          <w:tcPr>
            <w:tcW w:w="16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4</w:t>
            </w:r>
          </w:p>
        </w:tc>
      </w:tr>
      <w:tr w:rsidR="00ED297F" w:rsidTr="00707C3B">
        <w:tc>
          <w:tcPr>
            <w:tcW w:w="6347"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4.Силовой тест – подтягивание на низкой перекладине (количество раз).</w:t>
            </w:r>
          </w:p>
        </w:tc>
        <w:tc>
          <w:tcPr>
            <w:tcW w:w="11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20</w:t>
            </w:r>
          </w:p>
        </w:tc>
        <w:tc>
          <w:tcPr>
            <w:tcW w:w="11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10</w:t>
            </w:r>
          </w:p>
        </w:tc>
        <w:tc>
          <w:tcPr>
            <w:tcW w:w="16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5</w:t>
            </w:r>
          </w:p>
        </w:tc>
      </w:tr>
      <w:tr w:rsidR="00ED297F" w:rsidTr="00707C3B">
        <w:tc>
          <w:tcPr>
            <w:tcW w:w="6347"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5.Координационный тест – челночный бег 3х10м (с).</w:t>
            </w:r>
          </w:p>
        </w:tc>
        <w:tc>
          <w:tcPr>
            <w:tcW w:w="11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8,4</w:t>
            </w:r>
          </w:p>
        </w:tc>
        <w:tc>
          <w:tcPr>
            <w:tcW w:w="11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9,3</w:t>
            </w:r>
          </w:p>
        </w:tc>
        <w:tc>
          <w:tcPr>
            <w:tcW w:w="16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9,7</w:t>
            </w:r>
          </w:p>
        </w:tc>
      </w:tr>
      <w:tr w:rsidR="00ED297F" w:rsidTr="00707C3B">
        <w:tc>
          <w:tcPr>
            <w:tcW w:w="6347"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6.Бросок набивного мяча 1 кг из-за головы (м).</w:t>
            </w:r>
          </w:p>
        </w:tc>
        <w:tc>
          <w:tcPr>
            <w:tcW w:w="11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10,5</w:t>
            </w:r>
          </w:p>
        </w:tc>
        <w:tc>
          <w:tcPr>
            <w:tcW w:w="11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6,5</w:t>
            </w:r>
          </w:p>
        </w:tc>
        <w:tc>
          <w:tcPr>
            <w:tcW w:w="16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5,0</w:t>
            </w:r>
          </w:p>
        </w:tc>
      </w:tr>
      <w:tr w:rsidR="00ED297F" w:rsidTr="00707C3B">
        <w:tc>
          <w:tcPr>
            <w:tcW w:w="6347"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7.Гимнастический комплекс упражнений:</w:t>
            </w:r>
          </w:p>
          <w:p w:rsidR="00ED297F" w:rsidRDefault="00ED297F" w:rsidP="00707C3B">
            <w:pPr>
              <w:spacing w:before="120"/>
              <w:rPr>
                <w:rFonts w:eastAsia="Times New Roman"/>
                <w:sz w:val="26"/>
                <w:szCs w:val="26"/>
                <w:lang w:eastAsia="ru-RU"/>
              </w:rPr>
            </w:pPr>
            <w:r>
              <w:rPr>
                <w:rFonts w:eastAsia="Times New Roman"/>
                <w:sz w:val="26"/>
                <w:szCs w:val="26"/>
                <w:lang w:eastAsia="ru-RU"/>
              </w:rPr>
              <w:t>-утренней гимнастики;</w:t>
            </w:r>
          </w:p>
          <w:p w:rsidR="00ED297F" w:rsidRDefault="00ED297F" w:rsidP="00707C3B">
            <w:pPr>
              <w:spacing w:before="120"/>
              <w:rPr>
                <w:rFonts w:eastAsia="Times New Roman"/>
                <w:sz w:val="26"/>
                <w:szCs w:val="26"/>
                <w:lang w:eastAsia="ru-RU"/>
              </w:rPr>
            </w:pPr>
            <w:r>
              <w:rPr>
                <w:rFonts w:eastAsia="Times New Roman"/>
                <w:sz w:val="26"/>
                <w:szCs w:val="26"/>
                <w:lang w:eastAsia="ru-RU"/>
              </w:rPr>
              <w:t>-производственной гимнастики;</w:t>
            </w:r>
          </w:p>
          <w:p w:rsidR="00ED297F" w:rsidRDefault="00ED297F" w:rsidP="00707C3B">
            <w:pPr>
              <w:spacing w:before="120"/>
              <w:rPr>
                <w:rFonts w:eastAsia="Times New Roman"/>
                <w:sz w:val="26"/>
                <w:szCs w:val="26"/>
                <w:lang w:eastAsia="ru-RU"/>
              </w:rPr>
            </w:pPr>
            <w:r>
              <w:rPr>
                <w:rFonts w:eastAsia="Times New Roman"/>
                <w:sz w:val="26"/>
                <w:szCs w:val="26"/>
                <w:lang w:eastAsia="ru-RU"/>
              </w:rPr>
              <w:t>-релаксационной гимнастики</w:t>
            </w:r>
          </w:p>
          <w:p w:rsidR="00ED297F" w:rsidRDefault="00ED297F" w:rsidP="00707C3B">
            <w:pPr>
              <w:spacing w:before="120"/>
              <w:rPr>
                <w:rFonts w:eastAsia="Times New Roman"/>
                <w:sz w:val="26"/>
                <w:szCs w:val="26"/>
                <w:lang w:eastAsia="ru-RU"/>
              </w:rPr>
            </w:pPr>
            <w:r>
              <w:rPr>
                <w:rFonts w:eastAsia="Times New Roman"/>
                <w:sz w:val="26"/>
                <w:szCs w:val="26"/>
                <w:lang w:eastAsia="ru-RU"/>
              </w:rPr>
              <w:t>(из 10 баллов).</w:t>
            </w:r>
          </w:p>
        </w:tc>
        <w:tc>
          <w:tcPr>
            <w:tcW w:w="11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До 9</w:t>
            </w:r>
          </w:p>
        </w:tc>
        <w:tc>
          <w:tcPr>
            <w:tcW w:w="1120" w:type="dxa"/>
            <w:tcBorders>
              <w:top w:val="single" w:sz="4" w:space="0" w:color="auto"/>
              <w:left w:val="single" w:sz="4" w:space="0" w:color="auto"/>
              <w:bottom w:val="single" w:sz="4" w:space="0" w:color="auto"/>
              <w:right w:val="single" w:sz="4" w:space="0" w:color="auto"/>
            </w:tcBorders>
            <w:hideMark/>
          </w:tcPr>
          <w:p w:rsidR="00ED297F" w:rsidRDefault="00ED297F" w:rsidP="00707C3B">
            <w:pPr>
              <w:spacing w:before="120"/>
              <w:rPr>
                <w:rFonts w:eastAsia="Times New Roman"/>
                <w:sz w:val="26"/>
                <w:szCs w:val="26"/>
                <w:lang w:eastAsia="ru-RU"/>
              </w:rPr>
            </w:pPr>
            <w:r>
              <w:rPr>
                <w:rFonts w:eastAsia="Times New Roman"/>
                <w:sz w:val="26"/>
                <w:szCs w:val="26"/>
                <w:lang w:eastAsia="ru-RU"/>
              </w:rPr>
              <w:t>До 8</w:t>
            </w:r>
          </w:p>
        </w:tc>
        <w:tc>
          <w:tcPr>
            <w:tcW w:w="1620" w:type="dxa"/>
            <w:tcBorders>
              <w:top w:val="single" w:sz="4" w:space="0" w:color="auto"/>
              <w:left w:val="single" w:sz="4" w:space="0" w:color="auto"/>
              <w:bottom w:val="single" w:sz="4" w:space="0" w:color="auto"/>
              <w:right w:val="single" w:sz="4" w:space="0" w:color="auto"/>
            </w:tcBorders>
          </w:tcPr>
          <w:p w:rsidR="00ED297F" w:rsidRDefault="00ED297F" w:rsidP="00707C3B">
            <w:pPr>
              <w:spacing w:before="120"/>
              <w:rPr>
                <w:rFonts w:eastAsia="Times New Roman"/>
                <w:sz w:val="26"/>
                <w:szCs w:val="26"/>
                <w:lang w:eastAsia="ru-RU"/>
              </w:rPr>
            </w:pPr>
            <w:r>
              <w:rPr>
                <w:rFonts w:eastAsia="Times New Roman"/>
                <w:sz w:val="26"/>
                <w:szCs w:val="26"/>
                <w:lang w:eastAsia="ru-RU"/>
              </w:rPr>
              <w:t>До 7,5</w:t>
            </w:r>
          </w:p>
          <w:p w:rsidR="00ED297F" w:rsidRDefault="00ED297F" w:rsidP="00707C3B">
            <w:pPr>
              <w:spacing w:before="120"/>
              <w:rPr>
                <w:rFonts w:eastAsia="Times New Roman"/>
                <w:sz w:val="26"/>
                <w:szCs w:val="26"/>
                <w:lang w:eastAsia="ru-RU"/>
              </w:rPr>
            </w:pPr>
          </w:p>
        </w:tc>
      </w:tr>
    </w:tbl>
    <w:p w:rsidR="00ED297F" w:rsidRDefault="00ED297F" w:rsidP="00ED297F">
      <w:pPr>
        <w:rPr>
          <w:rFonts w:eastAsia="Times New Roman"/>
          <w:b/>
          <w:sz w:val="26"/>
          <w:szCs w:val="26"/>
          <w:lang w:eastAsia="ru-RU"/>
        </w:rPr>
      </w:pPr>
    </w:p>
    <w:p w:rsidR="00ED297F" w:rsidRDefault="00ED297F" w:rsidP="00ED297F">
      <w:pPr>
        <w:spacing w:before="120"/>
        <w:ind w:left="142"/>
        <w:jc w:val="center"/>
        <w:rPr>
          <w:rFonts w:eastAsia="Times New Roman"/>
          <w:b/>
          <w:sz w:val="26"/>
          <w:szCs w:val="26"/>
          <w:lang w:eastAsia="x-none"/>
        </w:rPr>
      </w:pPr>
      <w:r>
        <w:rPr>
          <w:rFonts w:eastAsia="Times New Roman"/>
          <w:b/>
          <w:sz w:val="26"/>
          <w:szCs w:val="26"/>
          <w:lang w:val="x-none" w:eastAsia="x-none"/>
        </w:rPr>
        <w:t xml:space="preserve">ЗАЧЕТНЫЕ ТРЕБОВАНИЯ ПО ПРОФЕССИОНАЛЬНО-ПРИКЛАДНОЙ ФИЗИЧЕСКОЙ КУЛЬТУРЕ </w:t>
      </w:r>
    </w:p>
    <w:p w:rsidR="00ED297F" w:rsidRDefault="00ED297F" w:rsidP="00ED297F">
      <w:pPr>
        <w:spacing w:before="120"/>
        <w:ind w:left="142"/>
        <w:jc w:val="center"/>
        <w:rPr>
          <w:rFonts w:eastAsia="Times New Roman"/>
          <w:b/>
          <w:sz w:val="26"/>
          <w:szCs w:val="26"/>
          <w:lang w:val="x-none" w:eastAsia="x-none"/>
        </w:rPr>
      </w:pPr>
      <w:r>
        <w:rPr>
          <w:rFonts w:eastAsia="Times New Roman"/>
          <w:b/>
          <w:sz w:val="26"/>
          <w:szCs w:val="26"/>
          <w:lang w:val="x-none" w:eastAsia="x-none"/>
        </w:rPr>
        <w:t>СТУДЕНТОВ КОЛЛЕДЖА</w:t>
      </w:r>
    </w:p>
    <w:p w:rsidR="00ED297F" w:rsidRDefault="00ED297F" w:rsidP="00ED297F">
      <w:pPr>
        <w:spacing w:before="120"/>
        <w:ind w:left="142"/>
        <w:jc w:val="center"/>
        <w:rPr>
          <w:rFonts w:eastAsia="Times New Roman"/>
          <w:b/>
          <w:sz w:val="26"/>
          <w:szCs w:val="26"/>
          <w:lang w:val="x-none" w:eastAsia="x-none"/>
        </w:rPr>
      </w:pPr>
    </w:p>
    <w:p w:rsidR="00ED297F" w:rsidRDefault="00ED297F" w:rsidP="00ED297F">
      <w:pPr>
        <w:numPr>
          <w:ilvl w:val="0"/>
          <w:numId w:val="30"/>
        </w:numPr>
        <w:spacing w:after="200"/>
        <w:contextualSpacing/>
        <w:rPr>
          <w:rFonts w:eastAsia="Times New Roman"/>
          <w:sz w:val="26"/>
          <w:szCs w:val="26"/>
          <w:lang w:val="x-none" w:eastAsia="x-none"/>
        </w:rPr>
      </w:pPr>
      <w:r>
        <w:rPr>
          <w:rFonts w:eastAsia="Times New Roman"/>
          <w:sz w:val="26"/>
          <w:szCs w:val="26"/>
          <w:lang w:val="x-none" w:eastAsia="x-none"/>
        </w:rPr>
        <w:t>Легкая атлетика:</w:t>
      </w:r>
    </w:p>
    <w:p w:rsidR="00ED297F" w:rsidRDefault="00ED297F" w:rsidP="00ED297F">
      <w:pPr>
        <w:rPr>
          <w:rFonts w:eastAsia="Times New Roman"/>
          <w:sz w:val="26"/>
          <w:szCs w:val="26"/>
          <w:lang w:eastAsia="ru-RU"/>
        </w:rPr>
      </w:pPr>
      <w:r>
        <w:rPr>
          <w:rFonts w:eastAsia="Times New Roman"/>
          <w:sz w:val="26"/>
          <w:szCs w:val="26"/>
          <w:lang w:eastAsia="ru-RU"/>
        </w:rPr>
        <w:lastRenderedPageBreak/>
        <w:t>- кроссовая подготовка – 2000-3000 м. – без учета времени;</w:t>
      </w:r>
    </w:p>
    <w:p w:rsidR="00ED297F" w:rsidRDefault="00ED297F" w:rsidP="00ED297F">
      <w:pPr>
        <w:rPr>
          <w:rFonts w:eastAsia="Times New Roman"/>
          <w:sz w:val="26"/>
          <w:szCs w:val="26"/>
          <w:lang w:eastAsia="ru-RU"/>
        </w:rPr>
      </w:pPr>
    </w:p>
    <w:p w:rsidR="00ED297F" w:rsidRDefault="00ED297F" w:rsidP="00ED297F">
      <w:pPr>
        <w:numPr>
          <w:ilvl w:val="0"/>
          <w:numId w:val="30"/>
        </w:numPr>
        <w:spacing w:after="200"/>
        <w:contextualSpacing/>
        <w:rPr>
          <w:rFonts w:eastAsia="Times New Roman"/>
          <w:sz w:val="26"/>
          <w:szCs w:val="26"/>
          <w:lang w:val="x-none" w:eastAsia="x-none"/>
        </w:rPr>
      </w:pPr>
      <w:r>
        <w:rPr>
          <w:rFonts w:eastAsia="Times New Roman"/>
          <w:sz w:val="26"/>
          <w:szCs w:val="26"/>
          <w:lang w:val="x-none" w:eastAsia="x-none"/>
        </w:rPr>
        <w:t>Волейбол:</w:t>
      </w:r>
    </w:p>
    <w:p w:rsidR="00ED297F" w:rsidRDefault="00ED297F" w:rsidP="00ED297F">
      <w:pPr>
        <w:rPr>
          <w:rFonts w:eastAsia="Times New Roman"/>
          <w:sz w:val="26"/>
          <w:szCs w:val="26"/>
          <w:lang w:eastAsia="ru-RU"/>
        </w:rPr>
      </w:pPr>
      <w:r>
        <w:rPr>
          <w:rFonts w:eastAsia="Times New Roman"/>
          <w:sz w:val="26"/>
          <w:szCs w:val="26"/>
          <w:lang w:eastAsia="ru-RU"/>
        </w:rPr>
        <w:t>- игра в парах через сетку – с учетом времени;</w:t>
      </w:r>
    </w:p>
    <w:p w:rsidR="00ED297F" w:rsidRDefault="00ED297F" w:rsidP="00ED297F">
      <w:pPr>
        <w:rPr>
          <w:rFonts w:eastAsia="Times New Roman"/>
          <w:sz w:val="26"/>
          <w:szCs w:val="26"/>
          <w:lang w:eastAsia="ru-RU"/>
        </w:rPr>
      </w:pPr>
      <w:r>
        <w:rPr>
          <w:rFonts w:eastAsia="Times New Roman"/>
          <w:sz w:val="26"/>
          <w:szCs w:val="26"/>
          <w:lang w:eastAsia="ru-RU"/>
        </w:rPr>
        <w:t>-подача мяча – произвольная форма;</w:t>
      </w:r>
    </w:p>
    <w:p w:rsidR="00ED297F" w:rsidRDefault="00ED297F" w:rsidP="00ED297F">
      <w:pPr>
        <w:rPr>
          <w:rFonts w:eastAsia="Times New Roman"/>
          <w:sz w:val="26"/>
          <w:szCs w:val="26"/>
          <w:lang w:eastAsia="ru-RU"/>
        </w:rPr>
      </w:pPr>
      <w:r>
        <w:rPr>
          <w:rFonts w:eastAsia="Times New Roman"/>
          <w:sz w:val="26"/>
          <w:szCs w:val="26"/>
          <w:lang w:eastAsia="ru-RU"/>
        </w:rPr>
        <w:t>- 2-х сторонняя командная игра;</w:t>
      </w:r>
    </w:p>
    <w:p w:rsidR="00ED297F" w:rsidRDefault="00ED297F" w:rsidP="00ED297F">
      <w:pPr>
        <w:rPr>
          <w:rFonts w:eastAsia="Times New Roman"/>
          <w:sz w:val="26"/>
          <w:szCs w:val="26"/>
          <w:lang w:eastAsia="ru-RU"/>
        </w:rPr>
      </w:pPr>
    </w:p>
    <w:p w:rsidR="00ED297F" w:rsidRDefault="00ED297F" w:rsidP="00ED297F">
      <w:pPr>
        <w:numPr>
          <w:ilvl w:val="0"/>
          <w:numId w:val="30"/>
        </w:numPr>
        <w:spacing w:after="200"/>
        <w:contextualSpacing/>
        <w:rPr>
          <w:rFonts w:eastAsia="Times New Roman"/>
          <w:sz w:val="26"/>
          <w:szCs w:val="26"/>
          <w:lang w:val="x-none" w:eastAsia="x-none"/>
        </w:rPr>
      </w:pPr>
      <w:r>
        <w:rPr>
          <w:rFonts w:eastAsia="Times New Roman"/>
          <w:sz w:val="26"/>
          <w:szCs w:val="26"/>
          <w:lang w:val="x-none" w:eastAsia="x-none"/>
        </w:rPr>
        <w:t>Баскетбол:</w:t>
      </w:r>
    </w:p>
    <w:p w:rsidR="00ED297F" w:rsidRDefault="00ED297F" w:rsidP="00ED297F">
      <w:pPr>
        <w:rPr>
          <w:rFonts w:eastAsia="Times New Roman"/>
          <w:sz w:val="26"/>
          <w:szCs w:val="26"/>
          <w:lang w:eastAsia="ru-RU"/>
        </w:rPr>
      </w:pPr>
      <w:r>
        <w:rPr>
          <w:rFonts w:eastAsia="Times New Roman"/>
          <w:sz w:val="26"/>
          <w:szCs w:val="26"/>
          <w:lang w:eastAsia="ru-RU"/>
        </w:rPr>
        <w:t>- техника ведения мяча – произвольная форма;</w:t>
      </w:r>
    </w:p>
    <w:p w:rsidR="00ED297F" w:rsidRDefault="00ED297F" w:rsidP="00ED297F">
      <w:pPr>
        <w:rPr>
          <w:rFonts w:eastAsia="Times New Roman"/>
          <w:sz w:val="26"/>
          <w:szCs w:val="26"/>
          <w:lang w:eastAsia="ru-RU"/>
        </w:rPr>
      </w:pPr>
      <w:r>
        <w:rPr>
          <w:rFonts w:eastAsia="Times New Roman"/>
          <w:sz w:val="26"/>
          <w:szCs w:val="26"/>
          <w:lang w:eastAsia="ru-RU"/>
        </w:rPr>
        <w:t>- броски мяча в корзину – штрафные, 3-х очковые, боковые, из- под кольца</w:t>
      </w:r>
    </w:p>
    <w:p w:rsidR="00ED297F" w:rsidRDefault="00ED297F" w:rsidP="00ED297F">
      <w:pPr>
        <w:pStyle w:val="a3"/>
        <w:ind w:left="360"/>
        <w:jc w:val="center"/>
        <w:rPr>
          <w:b/>
          <w:szCs w:val="28"/>
        </w:rPr>
      </w:pPr>
    </w:p>
    <w:p w:rsidR="00ED297F" w:rsidRDefault="00ED297F" w:rsidP="00ED297F">
      <w:pPr>
        <w:pStyle w:val="a3"/>
        <w:ind w:left="360"/>
        <w:jc w:val="center"/>
        <w:rPr>
          <w:b/>
          <w:szCs w:val="28"/>
        </w:rPr>
      </w:pPr>
    </w:p>
    <w:p w:rsidR="00ED297F" w:rsidRDefault="00ED297F" w:rsidP="00ED297F">
      <w:pPr>
        <w:pStyle w:val="a3"/>
        <w:ind w:left="360"/>
        <w:jc w:val="center"/>
        <w:rPr>
          <w:b/>
          <w:szCs w:val="28"/>
        </w:rPr>
      </w:pPr>
    </w:p>
    <w:p w:rsidR="00ED297F" w:rsidRDefault="00ED297F" w:rsidP="00ED297F">
      <w:pPr>
        <w:pStyle w:val="a3"/>
        <w:ind w:left="360"/>
        <w:jc w:val="center"/>
        <w:rPr>
          <w:b/>
          <w:szCs w:val="28"/>
        </w:rPr>
      </w:pPr>
    </w:p>
    <w:p w:rsidR="00ED297F" w:rsidRDefault="00ED297F" w:rsidP="00ED297F">
      <w:pPr>
        <w:pStyle w:val="a3"/>
        <w:ind w:left="360"/>
        <w:jc w:val="center"/>
        <w:rPr>
          <w:b/>
          <w:szCs w:val="28"/>
        </w:rPr>
      </w:pPr>
    </w:p>
    <w:p w:rsidR="00ED297F" w:rsidRDefault="00ED297F" w:rsidP="00ED297F">
      <w:pPr>
        <w:pStyle w:val="a3"/>
        <w:ind w:left="360"/>
        <w:jc w:val="center"/>
        <w:rPr>
          <w:b/>
          <w:szCs w:val="28"/>
        </w:rPr>
      </w:pPr>
    </w:p>
    <w:sectPr w:rsidR="00ED297F" w:rsidSect="002C7020">
      <w:pgSz w:w="11906" w:h="16838"/>
      <w:pgMar w:top="567" w:right="709" w:bottom="709" w:left="85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F6A" w:rsidRDefault="00995F6A" w:rsidP="00CF05BD">
      <w:r>
        <w:separator/>
      </w:r>
    </w:p>
  </w:endnote>
  <w:endnote w:type="continuationSeparator" w:id="0">
    <w:p w:rsidR="00995F6A" w:rsidRDefault="00995F6A" w:rsidP="00CF0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ExtB">
    <w:panose1 w:val="02010609060101010101"/>
    <w:charset w:val="86"/>
    <w:family w:val="modern"/>
    <w:pitch w:val="fixed"/>
    <w:sig w:usb0="00000003" w:usb1="0A0E0000" w:usb2="00000010" w:usb3="00000000" w:csb0="00040001"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CEC" w:rsidRDefault="00742CEC">
    <w:pPr>
      <w:pStyle w:val="a6"/>
      <w:jc w:val="right"/>
    </w:pPr>
  </w:p>
  <w:p w:rsidR="00742CEC" w:rsidRDefault="00742CEC">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F6A" w:rsidRDefault="00995F6A" w:rsidP="00CF05BD">
      <w:r>
        <w:separator/>
      </w:r>
    </w:p>
  </w:footnote>
  <w:footnote w:type="continuationSeparator" w:id="0">
    <w:p w:rsidR="00995F6A" w:rsidRDefault="00995F6A" w:rsidP="00CF05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bullet"/>
      <w:lvlText w:val=""/>
      <w:lvlJc w:val="left"/>
      <w:pPr>
        <w:tabs>
          <w:tab w:val="num" w:pos="1276"/>
        </w:tabs>
        <w:ind w:left="1276" w:hanging="567"/>
      </w:pPr>
      <w:rPr>
        <w:rFonts w:ascii="Symbol" w:hAnsi="Symbol"/>
      </w:rPr>
    </w:lvl>
  </w:abstractNum>
  <w:abstractNum w:abstractNumId="1" w15:restartNumberingAfterBreak="0">
    <w:nsid w:val="00000004"/>
    <w:multiLevelType w:val="singleLevel"/>
    <w:tmpl w:val="00000004"/>
    <w:name w:val="WW8Num7"/>
    <w:lvl w:ilvl="0">
      <w:start w:val="1"/>
      <w:numFmt w:val="bullet"/>
      <w:lvlText w:val=""/>
      <w:lvlJc w:val="left"/>
      <w:pPr>
        <w:tabs>
          <w:tab w:val="num" w:pos="360"/>
        </w:tabs>
        <w:ind w:left="360" w:hanging="360"/>
      </w:pPr>
      <w:rPr>
        <w:rFonts w:ascii="Symbol" w:hAnsi="Symbol"/>
        <w:sz w:val="28"/>
      </w:rPr>
    </w:lvl>
  </w:abstractNum>
  <w:abstractNum w:abstractNumId="2" w15:restartNumberingAfterBreak="0">
    <w:nsid w:val="00000005"/>
    <w:multiLevelType w:val="singleLevel"/>
    <w:tmpl w:val="00000005"/>
    <w:name w:val="WW8Num15"/>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6"/>
    <w:multiLevelType w:val="singleLevel"/>
    <w:tmpl w:val="00000006"/>
    <w:name w:val="WW8Num24"/>
    <w:lvl w:ilvl="0">
      <w:start w:val="1"/>
      <w:numFmt w:val="bullet"/>
      <w:lvlText w:val=""/>
      <w:lvlJc w:val="left"/>
      <w:pPr>
        <w:tabs>
          <w:tab w:val="num" w:pos="644"/>
        </w:tabs>
        <w:ind w:left="644" w:hanging="360"/>
      </w:pPr>
      <w:rPr>
        <w:rFonts w:ascii="Symbol" w:hAnsi="Symbol"/>
        <w:sz w:val="28"/>
      </w:rPr>
    </w:lvl>
  </w:abstractNum>
  <w:abstractNum w:abstractNumId="4" w15:restartNumberingAfterBreak="0">
    <w:nsid w:val="00000007"/>
    <w:multiLevelType w:val="singleLevel"/>
    <w:tmpl w:val="00000007"/>
    <w:name w:val="WW8Num26"/>
    <w:lvl w:ilvl="0">
      <w:start w:val="1"/>
      <w:numFmt w:val="bullet"/>
      <w:lvlText w:val=""/>
      <w:lvlJc w:val="left"/>
      <w:pPr>
        <w:tabs>
          <w:tab w:val="num" w:pos="360"/>
        </w:tabs>
        <w:ind w:left="360" w:hanging="360"/>
      </w:pPr>
      <w:rPr>
        <w:rFonts w:ascii="Symbol" w:hAnsi="Symbol"/>
        <w:sz w:val="28"/>
      </w:rPr>
    </w:lvl>
  </w:abstractNum>
  <w:abstractNum w:abstractNumId="5" w15:restartNumberingAfterBreak="0">
    <w:nsid w:val="00000008"/>
    <w:multiLevelType w:val="singleLevel"/>
    <w:tmpl w:val="00000008"/>
    <w:name w:val="WW8Num30"/>
    <w:lvl w:ilvl="0">
      <w:start w:val="1"/>
      <w:numFmt w:val="bullet"/>
      <w:lvlText w:val=""/>
      <w:lvlJc w:val="left"/>
      <w:pPr>
        <w:tabs>
          <w:tab w:val="num" w:pos="360"/>
        </w:tabs>
        <w:ind w:left="360" w:hanging="360"/>
      </w:pPr>
      <w:rPr>
        <w:rFonts w:ascii="Symbol" w:hAnsi="Symbol"/>
        <w:sz w:val="28"/>
      </w:rPr>
    </w:lvl>
  </w:abstractNum>
  <w:abstractNum w:abstractNumId="6"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B"/>
    <w:multiLevelType w:val="hybridMultilevel"/>
    <w:tmpl w:val="54E49EB4"/>
    <w:lvl w:ilvl="0" w:tplc="FFFFFFFF">
      <w:start w:val="1"/>
      <w:numFmt w:val="bullet"/>
      <w:lvlText w:val="•"/>
      <w:lvlJc w:val="left"/>
    </w:lvl>
    <w:lvl w:ilvl="1" w:tplc="FFFFFFFF">
      <w:start w:val="1"/>
      <w:numFmt w:val="bullet"/>
      <w:lvlText w:val="−−"/>
      <w:lvlJc w:val="left"/>
    </w:lvl>
    <w:lvl w:ilvl="2" w:tplc="FFFFFFFF">
      <w:start w:val="1"/>
      <w:numFmt w:val="bullet"/>
      <w:lvlText w:val="и"/>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4DB7"/>
    <w:multiLevelType w:val="hybridMultilevel"/>
    <w:tmpl w:val="00001547"/>
    <w:lvl w:ilvl="0" w:tplc="000054D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BC67C4"/>
    <w:multiLevelType w:val="multilevel"/>
    <w:tmpl w:val="22080DB2"/>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03FB59FA"/>
    <w:multiLevelType w:val="hybridMultilevel"/>
    <w:tmpl w:val="9B9AC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C490D20"/>
    <w:multiLevelType w:val="hybridMultilevel"/>
    <w:tmpl w:val="83AE220A"/>
    <w:lvl w:ilvl="0" w:tplc="74FA0FFA">
      <w:start w:val="1"/>
      <w:numFmt w:val="bullet"/>
      <w:lvlText w:val="-"/>
      <w:lvlJc w:val="left"/>
      <w:pPr>
        <w:ind w:left="720" w:hanging="360"/>
      </w:pPr>
      <w:rPr>
        <w:rFonts w:ascii="SimSun-ExtB" w:eastAsia="SimSun-ExtB" w:hAnsi="SimSun-ExtB"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0733119"/>
    <w:multiLevelType w:val="multilevel"/>
    <w:tmpl w:val="2482DA3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72B1362"/>
    <w:multiLevelType w:val="multilevel"/>
    <w:tmpl w:val="0D3053C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96A31BE"/>
    <w:multiLevelType w:val="hybridMultilevel"/>
    <w:tmpl w:val="FD7899DE"/>
    <w:lvl w:ilvl="0" w:tplc="74FA0FFA">
      <w:start w:val="1"/>
      <w:numFmt w:val="bullet"/>
      <w:lvlText w:val="-"/>
      <w:lvlJc w:val="left"/>
      <w:pPr>
        <w:ind w:left="1287" w:hanging="360"/>
      </w:pPr>
      <w:rPr>
        <w:rFonts w:ascii="SimSun-ExtB" w:eastAsia="SimSun-ExtB" w:hAnsi="SimSun-ExtB" w:hint="eastAsi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1531D1D"/>
    <w:multiLevelType w:val="multilevel"/>
    <w:tmpl w:val="14682E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6751054"/>
    <w:multiLevelType w:val="hybridMultilevel"/>
    <w:tmpl w:val="20DE28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2E5623"/>
    <w:multiLevelType w:val="multilevel"/>
    <w:tmpl w:val="F1FCD3C0"/>
    <w:lvl w:ilvl="0">
      <w:start w:val="1"/>
      <w:numFmt w:val="decimal"/>
      <w:lvlText w:val="%1."/>
      <w:lvlJc w:val="left"/>
      <w:pPr>
        <w:ind w:left="1352" w:hanging="360"/>
      </w:pPr>
      <w:rPr>
        <w:rFonts w:hint="default"/>
      </w:rPr>
    </w:lvl>
    <w:lvl w:ilvl="1">
      <w:start w:val="3"/>
      <w:numFmt w:val="decimal"/>
      <w:isLgl/>
      <w:lvlText w:val="%1.%2."/>
      <w:lvlJc w:val="left"/>
      <w:pPr>
        <w:ind w:left="1170" w:hanging="450"/>
      </w:pPr>
      <w:rPr>
        <w:rFonts w:hint="default"/>
        <w:sz w:val="28"/>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5040" w:hanging="1800"/>
      </w:pPr>
      <w:rPr>
        <w:rFonts w:hint="default"/>
        <w:sz w:val="28"/>
      </w:rPr>
    </w:lvl>
  </w:abstractNum>
  <w:abstractNum w:abstractNumId="18" w15:restartNumberingAfterBreak="0">
    <w:nsid w:val="31E7239D"/>
    <w:multiLevelType w:val="hybridMultilevel"/>
    <w:tmpl w:val="315AA84E"/>
    <w:lvl w:ilvl="0" w:tplc="DB2E072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3C44EC"/>
    <w:multiLevelType w:val="hybridMultilevel"/>
    <w:tmpl w:val="8DA6B9D0"/>
    <w:lvl w:ilvl="0" w:tplc="74FA0FFA">
      <w:start w:val="1"/>
      <w:numFmt w:val="bullet"/>
      <w:lvlText w:val="-"/>
      <w:lvlJc w:val="left"/>
      <w:pPr>
        <w:ind w:left="1778" w:hanging="360"/>
      </w:pPr>
      <w:rPr>
        <w:rFonts w:ascii="SimSun-ExtB" w:eastAsia="SimSun-ExtB" w:hAnsi="SimSun-ExtB"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B7411B"/>
    <w:multiLevelType w:val="hybridMultilevel"/>
    <w:tmpl w:val="10166EDE"/>
    <w:lvl w:ilvl="0" w:tplc="0712C070">
      <w:start w:val="4"/>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21" w15:restartNumberingAfterBreak="0">
    <w:nsid w:val="4162125F"/>
    <w:multiLevelType w:val="hybridMultilevel"/>
    <w:tmpl w:val="F10CE3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90455CD"/>
    <w:multiLevelType w:val="hybridMultilevel"/>
    <w:tmpl w:val="0F5C7D32"/>
    <w:lvl w:ilvl="0" w:tplc="5FD4C8D6">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23" w15:restartNumberingAfterBreak="0">
    <w:nsid w:val="4FDF5513"/>
    <w:multiLevelType w:val="hybridMultilevel"/>
    <w:tmpl w:val="8D16FBAA"/>
    <w:lvl w:ilvl="0" w:tplc="E59AD680">
      <w:start w:val="6"/>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24" w15:restartNumberingAfterBreak="0">
    <w:nsid w:val="52721DD4"/>
    <w:multiLevelType w:val="multilevel"/>
    <w:tmpl w:val="2482DA3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4A628BE"/>
    <w:multiLevelType w:val="hybridMultilevel"/>
    <w:tmpl w:val="74428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8E7413"/>
    <w:multiLevelType w:val="multilevel"/>
    <w:tmpl w:val="B1D00864"/>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71DE2AE6"/>
    <w:multiLevelType w:val="multilevel"/>
    <w:tmpl w:val="14682E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75A768C6"/>
    <w:multiLevelType w:val="hybridMultilevel"/>
    <w:tmpl w:val="7368BE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95E6A9C"/>
    <w:multiLevelType w:val="hybridMultilevel"/>
    <w:tmpl w:val="2560195E"/>
    <w:lvl w:ilvl="0" w:tplc="A46676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EB12F10"/>
    <w:multiLevelType w:val="hybridMultilevel"/>
    <w:tmpl w:val="CB3AFEF8"/>
    <w:lvl w:ilvl="0" w:tplc="2B20DFA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5"/>
  </w:num>
  <w:num w:numId="2">
    <w:abstractNumId w:val="13"/>
  </w:num>
  <w:num w:numId="3">
    <w:abstractNumId w:val="12"/>
  </w:num>
  <w:num w:numId="4">
    <w:abstractNumId w:val="21"/>
  </w:num>
  <w:num w:numId="5">
    <w:abstractNumId w:val="24"/>
  </w:num>
  <w:num w:numId="6">
    <w:abstractNumId w:val="9"/>
  </w:num>
  <w:num w:numId="7">
    <w:abstractNumId w:val="26"/>
  </w:num>
  <w:num w:numId="8">
    <w:abstractNumId w:val="15"/>
  </w:num>
  <w:num w:numId="9">
    <w:abstractNumId w:val="27"/>
  </w:num>
  <w:num w:numId="10">
    <w:abstractNumId w:val="30"/>
  </w:num>
  <w:num w:numId="11">
    <w:abstractNumId w:val="14"/>
  </w:num>
  <w:num w:numId="12">
    <w:abstractNumId w:val="19"/>
  </w:num>
  <w:num w:numId="13">
    <w:abstractNumId w:val="29"/>
  </w:num>
  <w:num w:numId="14">
    <w:abstractNumId w:val="0"/>
  </w:num>
  <w:num w:numId="15">
    <w:abstractNumId w:val="1"/>
  </w:num>
  <w:num w:numId="16">
    <w:abstractNumId w:val="2"/>
  </w:num>
  <w:num w:numId="17">
    <w:abstractNumId w:val="3"/>
  </w:num>
  <w:num w:numId="18">
    <w:abstractNumId w:val="4"/>
  </w:num>
  <w:num w:numId="19">
    <w:abstractNumId w:val="5"/>
  </w:num>
  <w:num w:numId="20">
    <w:abstractNumId w:val="10"/>
  </w:num>
  <w:num w:numId="21">
    <w:abstractNumId w:val="11"/>
  </w:num>
  <w:num w:numId="22">
    <w:abstractNumId w:val="18"/>
  </w:num>
  <w:num w:numId="23">
    <w:abstractNumId w:val="28"/>
  </w:num>
  <w:num w:numId="24">
    <w:abstractNumId w:val="17"/>
  </w:num>
  <w:num w:numId="25">
    <w:abstractNumId w:val="6"/>
  </w:num>
  <w:num w:numId="26">
    <w:abstractNumId w:val="7"/>
  </w:num>
  <w:num w:numId="27">
    <w:abstractNumId w:val="16"/>
  </w:num>
  <w:num w:numId="28">
    <w:abstractNumId w:val="8"/>
  </w:num>
  <w:num w:numId="29">
    <w:abstractNumId w:val="20"/>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2EB7"/>
    <w:rsid w:val="00003ADD"/>
    <w:rsid w:val="00012E6E"/>
    <w:rsid w:val="0001590C"/>
    <w:rsid w:val="00016C88"/>
    <w:rsid w:val="000228F9"/>
    <w:rsid w:val="00031CA8"/>
    <w:rsid w:val="0003613B"/>
    <w:rsid w:val="00044601"/>
    <w:rsid w:val="000639F7"/>
    <w:rsid w:val="000655AA"/>
    <w:rsid w:val="00087DA5"/>
    <w:rsid w:val="00092383"/>
    <w:rsid w:val="000A1D25"/>
    <w:rsid w:val="000A36A8"/>
    <w:rsid w:val="000A7E2A"/>
    <w:rsid w:val="000B05BD"/>
    <w:rsid w:val="000B3574"/>
    <w:rsid w:val="000B4EB2"/>
    <w:rsid w:val="000B5062"/>
    <w:rsid w:val="000C0AEB"/>
    <w:rsid w:val="000C1ED2"/>
    <w:rsid w:val="000C340B"/>
    <w:rsid w:val="000C532D"/>
    <w:rsid w:val="000C6988"/>
    <w:rsid w:val="000E4097"/>
    <w:rsid w:val="000E6908"/>
    <w:rsid w:val="000E72D2"/>
    <w:rsid w:val="000F09B8"/>
    <w:rsid w:val="000F64D0"/>
    <w:rsid w:val="000F6860"/>
    <w:rsid w:val="00103C82"/>
    <w:rsid w:val="00104E87"/>
    <w:rsid w:val="00105DC9"/>
    <w:rsid w:val="001103FC"/>
    <w:rsid w:val="00113F3C"/>
    <w:rsid w:val="0011420B"/>
    <w:rsid w:val="001210F3"/>
    <w:rsid w:val="0012753F"/>
    <w:rsid w:val="00137D49"/>
    <w:rsid w:val="00140A19"/>
    <w:rsid w:val="00140B71"/>
    <w:rsid w:val="00142B73"/>
    <w:rsid w:val="00146332"/>
    <w:rsid w:val="00150421"/>
    <w:rsid w:val="001518D5"/>
    <w:rsid w:val="00161DED"/>
    <w:rsid w:val="00167E30"/>
    <w:rsid w:val="0017244E"/>
    <w:rsid w:val="0017398F"/>
    <w:rsid w:val="0017743D"/>
    <w:rsid w:val="001822C8"/>
    <w:rsid w:val="0018268B"/>
    <w:rsid w:val="00182787"/>
    <w:rsid w:val="00182EB7"/>
    <w:rsid w:val="001841C8"/>
    <w:rsid w:val="001845D6"/>
    <w:rsid w:val="00186050"/>
    <w:rsid w:val="00191F4C"/>
    <w:rsid w:val="00196245"/>
    <w:rsid w:val="00197AFB"/>
    <w:rsid w:val="001A1E6E"/>
    <w:rsid w:val="001B1CFD"/>
    <w:rsid w:val="001B3FFE"/>
    <w:rsid w:val="001B7E87"/>
    <w:rsid w:val="001E24A5"/>
    <w:rsid w:val="001E2D7A"/>
    <w:rsid w:val="001F337A"/>
    <w:rsid w:val="00201EA1"/>
    <w:rsid w:val="00207A21"/>
    <w:rsid w:val="00207EB1"/>
    <w:rsid w:val="0021442A"/>
    <w:rsid w:val="00216890"/>
    <w:rsid w:val="00223834"/>
    <w:rsid w:val="00231614"/>
    <w:rsid w:val="00240DC4"/>
    <w:rsid w:val="00256052"/>
    <w:rsid w:val="00257321"/>
    <w:rsid w:val="002621A3"/>
    <w:rsid w:val="002651F0"/>
    <w:rsid w:val="002675CE"/>
    <w:rsid w:val="00274065"/>
    <w:rsid w:val="00282378"/>
    <w:rsid w:val="0029087A"/>
    <w:rsid w:val="0029142D"/>
    <w:rsid w:val="00291916"/>
    <w:rsid w:val="00294D6C"/>
    <w:rsid w:val="002A117C"/>
    <w:rsid w:val="002A739F"/>
    <w:rsid w:val="002C1D76"/>
    <w:rsid w:val="002C2CF0"/>
    <w:rsid w:val="002C4528"/>
    <w:rsid w:val="002C7020"/>
    <w:rsid w:val="002D0761"/>
    <w:rsid w:val="002D3FD2"/>
    <w:rsid w:val="002D3FEC"/>
    <w:rsid w:val="002D6DAC"/>
    <w:rsid w:val="002D7655"/>
    <w:rsid w:val="002F0DBF"/>
    <w:rsid w:val="00302B9E"/>
    <w:rsid w:val="003072BB"/>
    <w:rsid w:val="0031025F"/>
    <w:rsid w:val="003143E5"/>
    <w:rsid w:val="00322900"/>
    <w:rsid w:val="0032677F"/>
    <w:rsid w:val="0033139B"/>
    <w:rsid w:val="00333F66"/>
    <w:rsid w:val="003378A5"/>
    <w:rsid w:val="00347FEE"/>
    <w:rsid w:val="003567FF"/>
    <w:rsid w:val="003570F1"/>
    <w:rsid w:val="0037345E"/>
    <w:rsid w:val="003813B9"/>
    <w:rsid w:val="00391986"/>
    <w:rsid w:val="00391CE5"/>
    <w:rsid w:val="00392FAB"/>
    <w:rsid w:val="0039491F"/>
    <w:rsid w:val="00394EFE"/>
    <w:rsid w:val="003954FA"/>
    <w:rsid w:val="003A31F7"/>
    <w:rsid w:val="003A3DC3"/>
    <w:rsid w:val="003B073C"/>
    <w:rsid w:val="003B1486"/>
    <w:rsid w:val="003B243E"/>
    <w:rsid w:val="003C0B58"/>
    <w:rsid w:val="003C22F1"/>
    <w:rsid w:val="003D05DE"/>
    <w:rsid w:val="003D1BD3"/>
    <w:rsid w:val="003F1E5B"/>
    <w:rsid w:val="003F2378"/>
    <w:rsid w:val="003F35FE"/>
    <w:rsid w:val="003F4396"/>
    <w:rsid w:val="003F4C58"/>
    <w:rsid w:val="0040615A"/>
    <w:rsid w:val="00407045"/>
    <w:rsid w:val="0040723B"/>
    <w:rsid w:val="00407831"/>
    <w:rsid w:val="00407DF4"/>
    <w:rsid w:val="004118A2"/>
    <w:rsid w:val="00412508"/>
    <w:rsid w:val="004148F9"/>
    <w:rsid w:val="00415643"/>
    <w:rsid w:val="00415B7F"/>
    <w:rsid w:val="00420933"/>
    <w:rsid w:val="00424E16"/>
    <w:rsid w:val="00431003"/>
    <w:rsid w:val="00440476"/>
    <w:rsid w:val="004435A0"/>
    <w:rsid w:val="00444324"/>
    <w:rsid w:val="00446FB5"/>
    <w:rsid w:val="00451A4B"/>
    <w:rsid w:val="00453443"/>
    <w:rsid w:val="00453D64"/>
    <w:rsid w:val="0046530A"/>
    <w:rsid w:val="00467033"/>
    <w:rsid w:val="0047486E"/>
    <w:rsid w:val="00476445"/>
    <w:rsid w:val="00480A05"/>
    <w:rsid w:val="00481A89"/>
    <w:rsid w:val="00484F54"/>
    <w:rsid w:val="00486169"/>
    <w:rsid w:val="0049048E"/>
    <w:rsid w:val="00496F92"/>
    <w:rsid w:val="004978BF"/>
    <w:rsid w:val="004A21CB"/>
    <w:rsid w:val="004B103D"/>
    <w:rsid w:val="004B6CFE"/>
    <w:rsid w:val="004C03D0"/>
    <w:rsid w:val="004C3415"/>
    <w:rsid w:val="004D0DED"/>
    <w:rsid w:val="004D4F6E"/>
    <w:rsid w:val="004E09B5"/>
    <w:rsid w:val="004E3127"/>
    <w:rsid w:val="004E47EA"/>
    <w:rsid w:val="004E5386"/>
    <w:rsid w:val="004E7B58"/>
    <w:rsid w:val="004F4665"/>
    <w:rsid w:val="00503BE6"/>
    <w:rsid w:val="00517F99"/>
    <w:rsid w:val="00527043"/>
    <w:rsid w:val="005317CD"/>
    <w:rsid w:val="00534603"/>
    <w:rsid w:val="0053571A"/>
    <w:rsid w:val="00537B15"/>
    <w:rsid w:val="005502D5"/>
    <w:rsid w:val="00553902"/>
    <w:rsid w:val="00565154"/>
    <w:rsid w:val="00567B46"/>
    <w:rsid w:val="00570962"/>
    <w:rsid w:val="00576BEC"/>
    <w:rsid w:val="00577E22"/>
    <w:rsid w:val="00596A38"/>
    <w:rsid w:val="005A4750"/>
    <w:rsid w:val="005B211E"/>
    <w:rsid w:val="005B2BA7"/>
    <w:rsid w:val="005B76A5"/>
    <w:rsid w:val="005D43D3"/>
    <w:rsid w:val="005D7BC9"/>
    <w:rsid w:val="005E210C"/>
    <w:rsid w:val="005E401D"/>
    <w:rsid w:val="005E588C"/>
    <w:rsid w:val="005E75E3"/>
    <w:rsid w:val="005F07BA"/>
    <w:rsid w:val="005F2E0B"/>
    <w:rsid w:val="005F6471"/>
    <w:rsid w:val="00605D3E"/>
    <w:rsid w:val="00606CA0"/>
    <w:rsid w:val="00615786"/>
    <w:rsid w:val="00615844"/>
    <w:rsid w:val="00617A9E"/>
    <w:rsid w:val="00642548"/>
    <w:rsid w:val="00645B6B"/>
    <w:rsid w:val="00646133"/>
    <w:rsid w:val="006521D4"/>
    <w:rsid w:val="006553CE"/>
    <w:rsid w:val="006567B5"/>
    <w:rsid w:val="006571E3"/>
    <w:rsid w:val="00661533"/>
    <w:rsid w:val="00661BA3"/>
    <w:rsid w:val="00666AE0"/>
    <w:rsid w:val="00672A98"/>
    <w:rsid w:val="00681EB6"/>
    <w:rsid w:val="00683057"/>
    <w:rsid w:val="00683127"/>
    <w:rsid w:val="00685261"/>
    <w:rsid w:val="006863DB"/>
    <w:rsid w:val="00691532"/>
    <w:rsid w:val="00691873"/>
    <w:rsid w:val="006930F4"/>
    <w:rsid w:val="006936C3"/>
    <w:rsid w:val="0069407E"/>
    <w:rsid w:val="00694E52"/>
    <w:rsid w:val="00695CB6"/>
    <w:rsid w:val="006A7A8C"/>
    <w:rsid w:val="006C170C"/>
    <w:rsid w:val="006C1998"/>
    <w:rsid w:val="006C5F71"/>
    <w:rsid w:val="006C7D0C"/>
    <w:rsid w:val="006D2C6E"/>
    <w:rsid w:val="006D516C"/>
    <w:rsid w:val="006D7892"/>
    <w:rsid w:val="006E1340"/>
    <w:rsid w:val="006E17EB"/>
    <w:rsid w:val="006E2586"/>
    <w:rsid w:val="006E4E9F"/>
    <w:rsid w:val="006E64D4"/>
    <w:rsid w:val="006F2F6C"/>
    <w:rsid w:val="006F40CE"/>
    <w:rsid w:val="006F73EE"/>
    <w:rsid w:val="00707C3B"/>
    <w:rsid w:val="007141F3"/>
    <w:rsid w:val="0071471F"/>
    <w:rsid w:val="0073410C"/>
    <w:rsid w:val="00736E2F"/>
    <w:rsid w:val="00741D01"/>
    <w:rsid w:val="00742CEC"/>
    <w:rsid w:val="007435AE"/>
    <w:rsid w:val="007443ED"/>
    <w:rsid w:val="0074622C"/>
    <w:rsid w:val="00750AE8"/>
    <w:rsid w:val="00750D74"/>
    <w:rsid w:val="007523C9"/>
    <w:rsid w:val="0075357F"/>
    <w:rsid w:val="00754706"/>
    <w:rsid w:val="00754AEF"/>
    <w:rsid w:val="00756BEC"/>
    <w:rsid w:val="00756E24"/>
    <w:rsid w:val="0076100D"/>
    <w:rsid w:val="00762A5D"/>
    <w:rsid w:val="0077501F"/>
    <w:rsid w:val="007773C7"/>
    <w:rsid w:val="00781336"/>
    <w:rsid w:val="0078206E"/>
    <w:rsid w:val="00783044"/>
    <w:rsid w:val="00783B7F"/>
    <w:rsid w:val="00786F0E"/>
    <w:rsid w:val="0079453D"/>
    <w:rsid w:val="007A1D1B"/>
    <w:rsid w:val="007B065E"/>
    <w:rsid w:val="007B1428"/>
    <w:rsid w:val="007B22D7"/>
    <w:rsid w:val="007C0150"/>
    <w:rsid w:val="007D0A19"/>
    <w:rsid w:val="007D19CA"/>
    <w:rsid w:val="007D1DDA"/>
    <w:rsid w:val="007D6CFB"/>
    <w:rsid w:val="007E18BF"/>
    <w:rsid w:val="007E41DF"/>
    <w:rsid w:val="007E4604"/>
    <w:rsid w:val="007F59F1"/>
    <w:rsid w:val="00800C16"/>
    <w:rsid w:val="00804C4F"/>
    <w:rsid w:val="008050E4"/>
    <w:rsid w:val="00813BE2"/>
    <w:rsid w:val="00814A34"/>
    <w:rsid w:val="00815E76"/>
    <w:rsid w:val="0081641B"/>
    <w:rsid w:val="00822A52"/>
    <w:rsid w:val="008239B6"/>
    <w:rsid w:val="00824579"/>
    <w:rsid w:val="00824F97"/>
    <w:rsid w:val="00827E66"/>
    <w:rsid w:val="00833E74"/>
    <w:rsid w:val="00835CF9"/>
    <w:rsid w:val="00861C39"/>
    <w:rsid w:val="00861FE1"/>
    <w:rsid w:val="008624BB"/>
    <w:rsid w:val="00864815"/>
    <w:rsid w:val="00871EC4"/>
    <w:rsid w:val="00873487"/>
    <w:rsid w:val="00873B10"/>
    <w:rsid w:val="00880583"/>
    <w:rsid w:val="00882DD0"/>
    <w:rsid w:val="00890764"/>
    <w:rsid w:val="008949D3"/>
    <w:rsid w:val="008A0BD8"/>
    <w:rsid w:val="008A2590"/>
    <w:rsid w:val="008B202F"/>
    <w:rsid w:val="008B35B5"/>
    <w:rsid w:val="008B7CBC"/>
    <w:rsid w:val="008C60CD"/>
    <w:rsid w:val="008D0F56"/>
    <w:rsid w:val="008D15EF"/>
    <w:rsid w:val="008D3262"/>
    <w:rsid w:val="008D3C2D"/>
    <w:rsid w:val="008D5309"/>
    <w:rsid w:val="008E22EA"/>
    <w:rsid w:val="008E263B"/>
    <w:rsid w:val="008E6BBA"/>
    <w:rsid w:val="008E742A"/>
    <w:rsid w:val="008F0823"/>
    <w:rsid w:val="008F7F73"/>
    <w:rsid w:val="00900837"/>
    <w:rsid w:val="00904FB5"/>
    <w:rsid w:val="00906F38"/>
    <w:rsid w:val="00914B14"/>
    <w:rsid w:val="00916170"/>
    <w:rsid w:val="00916EC5"/>
    <w:rsid w:val="009232AE"/>
    <w:rsid w:val="00931E70"/>
    <w:rsid w:val="009357CA"/>
    <w:rsid w:val="00936B55"/>
    <w:rsid w:val="00937BD3"/>
    <w:rsid w:val="00954BC4"/>
    <w:rsid w:val="00955557"/>
    <w:rsid w:val="00955832"/>
    <w:rsid w:val="0096043C"/>
    <w:rsid w:val="00961880"/>
    <w:rsid w:val="00963AC4"/>
    <w:rsid w:val="009667EA"/>
    <w:rsid w:val="00970C6C"/>
    <w:rsid w:val="0097681B"/>
    <w:rsid w:val="00977F08"/>
    <w:rsid w:val="00980C30"/>
    <w:rsid w:val="009905C8"/>
    <w:rsid w:val="0099365E"/>
    <w:rsid w:val="00993BFF"/>
    <w:rsid w:val="009954FB"/>
    <w:rsid w:val="00995F6A"/>
    <w:rsid w:val="009A149E"/>
    <w:rsid w:val="009A3CB3"/>
    <w:rsid w:val="009A5AD8"/>
    <w:rsid w:val="009A7199"/>
    <w:rsid w:val="009A7391"/>
    <w:rsid w:val="009B5C56"/>
    <w:rsid w:val="009B713D"/>
    <w:rsid w:val="009C26D7"/>
    <w:rsid w:val="009C3C25"/>
    <w:rsid w:val="009C4666"/>
    <w:rsid w:val="009D7710"/>
    <w:rsid w:val="009E0043"/>
    <w:rsid w:val="009E0C55"/>
    <w:rsid w:val="009F120E"/>
    <w:rsid w:val="009F40A7"/>
    <w:rsid w:val="009F4CD8"/>
    <w:rsid w:val="00A01356"/>
    <w:rsid w:val="00A03575"/>
    <w:rsid w:val="00A04A88"/>
    <w:rsid w:val="00A05D44"/>
    <w:rsid w:val="00A061BC"/>
    <w:rsid w:val="00A11CFF"/>
    <w:rsid w:val="00A13599"/>
    <w:rsid w:val="00A13C14"/>
    <w:rsid w:val="00A16C64"/>
    <w:rsid w:val="00A177FF"/>
    <w:rsid w:val="00A221D1"/>
    <w:rsid w:val="00A27A6B"/>
    <w:rsid w:val="00A30264"/>
    <w:rsid w:val="00A34497"/>
    <w:rsid w:val="00A44BD3"/>
    <w:rsid w:val="00A45E05"/>
    <w:rsid w:val="00A50770"/>
    <w:rsid w:val="00A51742"/>
    <w:rsid w:val="00A555E9"/>
    <w:rsid w:val="00A560C2"/>
    <w:rsid w:val="00A652CB"/>
    <w:rsid w:val="00A7797F"/>
    <w:rsid w:val="00A80030"/>
    <w:rsid w:val="00A93472"/>
    <w:rsid w:val="00A96CB2"/>
    <w:rsid w:val="00AA1A58"/>
    <w:rsid w:val="00AB67EC"/>
    <w:rsid w:val="00AC00FE"/>
    <w:rsid w:val="00AC38D1"/>
    <w:rsid w:val="00AC50F9"/>
    <w:rsid w:val="00AD721F"/>
    <w:rsid w:val="00AE383D"/>
    <w:rsid w:val="00AE485F"/>
    <w:rsid w:val="00AF65A0"/>
    <w:rsid w:val="00B07678"/>
    <w:rsid w:val="00B21F63"/>
    <w:rsid w:val="00B23F8F"/>
    <w:rsid w:val="00B252AA"/>
    <w:rsid w:val="00B301EC"/>
    <w:rsid w:val="00B41D4F"/>
    <w:rsid w:val="00B50FD4"/>
    <w:rsid w:val="00B55280"/>
    <w:rsid w:val="00B555DD"/>
    <w:rsid w:val="00B56B34"/>
    <w:rsid w:val="00B62C97"/>
    <w:rsid w:val="00B63F5A"/>
    <w:rsid w:val="00B663ED"/>
    <w:rsid w:val="00B71C6F"/>
    <w:rsid w:val="00B7243A"/>
    <w:rsid w:val="00B73AF1"/>
    <w:rsid w:val="00B809DF"/>
    <w:rsid w:val="00B82DC1"/>
    <w:rsid w:val="00B82FDD"/>
    <w:rsid w:val="00B8395E"/>
    <w:rsid w:val="00B85824"/>
    <w:rsid w:val="00B85A77"/>
    <w:rsid w:val="00B91126"/>
    <w:rsid w:val="00B94B87"/>
    <w:rsid w:val="00B94E41"/>
    <w:rsid w:val="00B96B0A"/>
    <w:rsid w:val="00BB14A5"/>
    <w:rsid w:val="00BB5C9F"/>
    <w:rsid w:val="00BB69CF"/>
    <w:rsid w:val="00BB6F40"/>
    <w:rsid w:val="00BC0E4B"/>
    <w:rsid w:val="00BC479E"/>
    <w:rsid w:val="00BC4F7D"/>
    <w:rsid w:val="00BD2598"/>
    <w:rsid w:val="00BD41C4"/>
    <w:rsid w:val="00BD6F14"/>
    <w:rsid w:val="00BF691D"/>
    <w:rsid w:val="00BF6BFB"/>
    <w:rsid w:val="00BF749F"/>
    <w:rsid w:val="00C02978"/>
    <w:rsid w:val="00C0383C"/>
    <w:rsid w:val="00C070CC"/>
    <w:rsid w:val="00C072CB"/>
    <w:rsid w:val="00C07772"/>
    <w:rsid w:val="00C107AC"/>
    <w:rsid w:val="00C107C9"/>
    <w:rsid w:val="00C119E3"/>
    <w:rsid w:val="00C15D2E"/>
    <w:rsid w:val="00C302C9"/>
    <w:rsid w:val="00C31CCE"/>
    <w:rsid w:val="00C3287A"/>
    <w:rsid w:val="00C43826"/>
    <w:rsid w:val="00C45051"/>
    <w:rsid w:val="00C45632"/>
    <w:rsid w:val="00C468E7"/>
    <w:rsid w:val="00C54D07"/>
    <w:rsid w:val="00C563B1"/>
    <w:rsid w:val="00C56DDE"/>
    <w:rsid w:val="00C576D6"/>
    <w:rsid w:val="00C607D9"/>
    <w:rsid w:val="00C62955"/>
    <w:rsid w:val="00C63951"/>
    <w:rsid w:val="00C650AC"/>
    <w:rsid w:val="00C862D1"/>
    <w:rsid w:val="00C86817"/>
    <w:rsid w:val="00C92BF7"/>
    <w:rsid w:val="00C949FF"/>
    <w:rsid w:val="00C94A0B"/>
    <w:rsid w:val="00C94C6E"/>
    <w:rsid w:val="00C95E4D"/>
    <w:rsid w:val="00CA030C"/>
    <w:rsid w:val="00CA3B34"/>
    <w:rsid w:val="00CB2E39"/>
    <w:rsid w:val="00CB3576"/>
    <w:rsid w:val="00CC262F"/>
    <w:rsid w:val="00CC2733"/>
    <w:rsid w:val="00CC501D"/>
    <w:rsid w:val="00CD07B8"/>
    <w:rsid w:val="00CD1BAF"/>
    <w:rsid w:val="00CD2866"/>
    <w:rsid w:val="00CE24DF"/>
    <w:rsid w:val="00CF03E3"/>
    <w:rsid w:val="00CF05BD"/>
    <w:rsid w:val="00CF4189"/>
    <w:rsid w:val="00CF58F6"/>
    <w:rsid w:val="00D04CBB"/>
    <w:rsid w:val="00D127F2"/>
    <w:rsid w:val="00D1373D"/>
    <w:rsid w:val="00D23F7D"/>
    <w:rsid w:val="00D25014"/>
    <w:rsid w:val="00D301B9"/>
    <w:rsid w:val="00D3446A"/>
    <w:rsid w:val="00D348B8"/>
    <w:rsid w:val="00D36BDC"/>
    <w:rsid w:val="00D37EC8"/>
    <w:rsid w:val="00D412A0"/>
    <w:rsid w:val="00D42BC8"/>
    <w:rsid w:val="00D51849"/>
    <w:rsid w:val="00D62E1D"/>
    <w:rsid w:val="00D703CE"/>
    <w:rsid w:val="00D70A65"/>
    <w:rsid w:val="00D71AD5"/>
    <w:rsid w:val="00D800C6"/>
    <w:rsid w:val="00D804A2"/>
    <w:rsid w:val="00D92863"/>
    <w:rsid w:val="00DA0042"/>
    <w:rsid w:val="00DB1222"/>
    <w:rsid w:val="00DB1ABF"/>
    <w:rsid w:val="00DB29FD"/>
    <w:rsid w:val="00DB3508"/>
    <w:rsid w:val="00DB58B4"/>
    <w:rsid w:val="00DC310E"/>
    <w:rsid w:val="00DC4405"/>
    <w:rsid w:val="00DC53A4"/>
    <w:rsid w:val="00DC6D03"/>
    <w:rsid w:val="00DD2BE0"/>
    <w:rsid w:val="00DE43D4"/>
    <w:rsid w:val="00DE573E"/>
    <w:rsid w:val="00DF46FA"/>
    <w:rsid w:val="00E0030B"/>
    <w:rsid w:val="00E06608"/>
    <w:rsid w:val="00E06D31"/>
    <w:rsid w:val="00E11110"/>
    <w:rsid w:val="00E12C1F"/>
    <w:rsid w:val="00E14CE9"/>
    <w:rsid w:val="00E15818"/>
    <w:rsid w:val="00E25696"/>
    <w:rsid w:val="00E26DE2"/>
    <w:rsid w:val="00E27BBD"/>
    <w:rsid w:val="00E30534"/>
    <w:rsid w:val="00E36D98"/>
    <w:rsid w:val="00E37C40"/>
    <w:rsid w:val="00E4162E"/>
    <w:rsid w:val="00E41F63"/>
    <w:rsid w:val="00E46962"/>
    <w:rsid w:val="00E5128B"/>
    <w:rsid w:val="00E52F59"/>
    <w:rsid w:val="00E5413A"/>
    <w:rsid w:val="00E57AC5"/>
    <w:rsid w:val="00E66792"/>
    <w:rsid w:val="00E67D21"/>
    <w:rsid w:val="00E756F1"/>
    <w:rsid w:val="00E80EAD"/>
    <w:rsid w:val="00E87D6F"/>
    <w:rsid w:val="00E90DC0"/>
    <w:rsid w:val="00E95395"/>
    <w:rsid w:val="00EA7206"/>
    <w:rsid w:val="00EB4D35"/>
    <w:rsid w:val="00EB50DA"/>
    <w:rsid w:val="00EB5884"/>
    <w:rsid w:val="00EB5A0F"/>
    <w:rsid w:val="00EC7D0A"/>
    <w:rsid w:val="00ED171C"/>
    <w:rsid w:val="00ED297F"/>
    <w:rsid w:val="00ED4A45"/>
    <w:rsid w:val="00ED6E5E"/>
    <w:rsid w:val="00EE7237"/>
    <w:rsid w:val="00EF0422"/>
    <w:rsid w:val="00EF169A"/>
    <w:rsid w:val="00EF569D"/>
    <w:rsid w:val="00EF7A4F"/>
    <w:rsid w:val="00EF7DE2"/>
    <w:rsid w:val="00F04AA6"/>
    <w:rsid w:val="00F10075"/>
    <w:rsid w:val="00F1362F"/>
    <w:rsid w:val="00F32E2F"/>
    <w:rsid w:val="00F42DD5"/>
    <w:rsid w:val="00F51B78"/>
    <w:rsid w:val="00F546C8"/>
    <w:rsid w:val="00F63BE8"/>
    <w:rsid w:val="00F64BCB"/>
    <w:rsid w:val="00F70518"/>
    <w:rsid w:val="00F734FB"/>
    <w:rsid w:val="00F768E3"/>
    <w:rsid w:val="00F80F91"/>
    <w:rsid w:val="00F8208F"/>
    <w:rsid w:val="00F9041D"/>
    <w:rsid w:val="00F93EF2"/>
    <w:rsid w:val="00F969D5"/>
    <w:rsid w:val="00FB0235"/>
    <w:rsid w:val="00FB45BB"/>
    <w:rsid w:val="00FB5487"/>
    <w:rsid w:val="00FB6337"/>
    <w:rsid w:val="00FC1600"/>
    <w:rsid w:val="00FC2C8D"/>
    <w:rsid w:val="00FC344C"/>
    <w:rsid w:val="00FC5316"/>
    <w:rsid w:val="00FE42DB"/>
    <w:rsid w:val="00FF2692"/>
    <w:rsid w:val="00FF57EB"/>
    <w:rsid w:val="00FF77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27E3B8"/>
  <w15:chartTrackingRefBased/>
  <w15:docId w15:val="{CE3F5833-7192-4152-B1AF-8AEBACF0C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378"/>
    <w:rPr>
      <w:sz w:val="28"/>
      <w:szCs w:val="22"/>
      <w:lang w:eastAsia="en-US"/>
    </w:rPr>
  </w:style>
  <w:style w:type="paragraph" w:styleId="1">
    <w:name w:val="heading 1"/>
    <w:basedOn w:val="a"/>
    <w:next w:val="a"/>
    <w:link w:val="10"/>
    <w:qFormat/>
    <w:rsid w:val="00C54D07"/>
    <w:pPr>
      <w:keepNext/>
      <w:autoSpaceDE w:val="0"/>
      <w:autoSpaceDN w:val="0"/>
      <w:ind w:firstLine="284"/>
      <w:outlineLvl w:val="0"/>
    </w:pPr>
    <w:rPr>
      <w:rFonts w:eastAsia="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5BD"/>
    <w:pPr>
      <w:ind w:left="720"/>
      <w:contextualSpacing/>
    </w:pPr>
  </w:style>
  <w:style w:type="paragraph" w:styleId="a4">
    <w:name w:val="header"/>
    <w:basedOn w:val="a"/>
    <w:link w:val="a5"/>
    <w:uiPriority w:val="99"/>
    <w:unhideWhenUsed/>
    <w:rsid w:val="00CF05BD"/>
    <w:pPr>
      <w:tabs>
        <w:tab w:val="center" w:pos="4677"/>
        <w:tab w:val="right" w:pos="9355"/>
      </w:tabs>
    </w:pPr>
  </w:style>
  <w:style w:type="character" w:customStyle="1" w:styleId="a5">
    <w:name w:val="Верхний колонтитул Знак"/>
    <w:basedOn w:val="a0"/>
    <w:link w:val="a4"/>
    <w:uiPriority w:val="99"/>
    <w:rsid w:val="00CF05BD"/>
  </w:style>
  <w:style w:type="paragraph" w:styleId="a6">
    <w:name w:val="footer"/>
    <w:basedOn w:val="a"/>
    <w:link w:val="a7"/>
    <w:uiPriority w:val="99"/>
    <w:unhideWhenUsed/>
    <w:rsid w:val="00CF05BD"/>
    <w:pPr>
      <w:tabs>
        <w:tab w:val="center" w:pos="4677"/>
        <w:tab w:val="right" w:pos="9355"/>
      </w:tabs>
    </w:pPr>
  </w:style>
  <w:style w:type="character" w:customStyle="1" w:styleId="a7">
    <w:name w:val="Нижний колонтитул Знак"/>
    <w:basedOn w:val="a0"/>
    <w:link w:val="a6"/>
    <w:uiPriority w:val="99"/>
    <w:rsid w:val="00CF05BD"/>
  </w:style>
  <w:style w:type="table" w:styleId="a8">
    <w:name w:val="Table Grid"/>
    <w:basedOn w:val="a1"/>
    <w:uiPriority w:val="59"/>
    <w:rsid w:val="00744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rsid w:val="003B243E"/>
    <w:pPr>
      <w:widowControl w:val="0"/>
      <w:autoSpaceDE w:val="0"/>
      <w:spacing w:after="120"/>
    </w:pPr>
    <w:rPr>
      <w:rFonts w:eastAsia="Times New Roman"/>
      <w:sz w:val="20"/>
      <w:szCs w:val="20"/>
      <w:lang w:val="x-none" w:eastAsia="ar-SA"/>
    </w:rPr>
  </w:style>
  <w:style w:type="character" w:customStyle="1" w:styleId="aa">
    <w:name w:val="Основной текст Знак"/>
    <w:link w:val="a9"/>
    <w:rsid w:val="003B243E"/>
    <w:rPr>
      <w:rFonts w:eastAsia="Times New Roman"/>
      <w:lang w:eastAsia="ar-SA"/>
    </w:rPr>
  </w:style>
  <w:style w:type="paragraph" w:customStyle="1" w:styleId="11">
    <w:name w:val="Текст1"/>
    <w:basedOn w:val="a"/>
    <w:rsid w:val="003B243E"/>
    <w:rPr>
      <w:rFonts w:ascii="Courier New" w:eastAsia="Times New Roman" w:hAnsi="Courier New" w:cs="Courier New"/>
      <w:sz w:val="20"/>
      <w:szCs w:val="20"/>
      <w:lang w:eastAsia="ar-SA"/>
    </w:rPr>
  </w:style>
  <w:style w:type="character" w:styleId="ab">
    <w:name w:val="Strong"/>
    <w:qFormat/>
    <w:rsid w:val="009C26D7"/>
    <w:rPr>
      <w:b/>
      <w:bCs/>
    </w:rPr>
  </w:style>
  <w:style w:type="character" w:customStyle="1" w:styleId="10">
    <w:name w:val="Заголовок 1 Знак"/>
    <w:link w:val="1"/>
    <w:rsid w:val="00C54D07"/>
    <w:rPr>
      <w:rFonts w:eastAsia="Times New Roman"/>
      <w:sz w:val="24"/>
      <w:szCs w:val="24"/>
    </w:rPr>
  </w:style>
  <w:style w:type="paragraph" w:customStyle="1" w:styleId="c2">
    <w:name w:val="c2"/>
    <w:basedOn w:val="a"/>
    <w:rsid w:val="00C54D07"/>
    <w:pPr>
      <w:spacing w:before="90" w:after="90"/>
    </w:pPr>
    <w:rPr>
      <w:rFonts w:eastAsia="Times New Roman"/>
      <w:sz w:val="24"/>
      <w:szCs w:val="24"/>
      <w:lang w:eastAsia="ru-RU"/>
    </w:rPr>
  </w:style>
  <w:style w:type="character" w:customStyle="1" w:styleId="c4">
    <w:name w:val="c4"/>
    <w:basedOn w:val="a0"/>
    <w:rsid w:val="00C54D07"/>
  </w:style>
  <w:style w:type="paragraph" w:styleId="ac">
    <w:name w:val="footnote text"/>
    <w:basedOn w:val="a"/>
    <w:link w:val="ad"/>
    <w:rsid w:val="0047486E"/>
    <w:rPr>
      <w:rFonts w:eastAsia="Times New Roman"/>
      <w:sz w:val="20"/>
      <w:szCs w:val="20"/>
      <w:lang w:val="x-none" w:eastAsia="x-none"/>
    </w:rPr>
  </w:style>
  <w:style w:type="character" w:customStyle="1" w:styleId="ad">
    <w:name w:val="Текст сноски Знак"/>
    <w:link w:val="ac"/>
    <w:rsid w:val="0047486E"/>
    <w:rPr>
      <w:rFonts w:eastAsia="Times New Roman"/>
    </w:rPr>
  </w:style>
  <w:style w:type="character" w:styleId="ae">
    <w:name w:val="footnote reference"/>
    <w:rsid w:val="0047486E"/>
    <w:rPr>
      <w:vertAlign w:val="superscript"/>
    </w:rPr>
  </w:style>
  <w:style w:type="paragraph" w:customStyle="1" w:styleId="Standard">
    <w:name w:val="Standard"/>
    <w:rsid w:val="00CA030C"/>
    <w:pPr>
      <w:widowControl w:val="0"/>
      <w:suppressAutoHyphens/>
      <w:autoSpaceDN w:val="0"/>
      <w:textAlignment w:val="baseline"/>
    </w:pPr>
    <w:rPr>
      <w:rFonts w:eastAsia="Andale Sans UI" w:cs="Tahoma"/>
      <w:kern w:val="3"/>
      <w:sz w:val="24"/>
      <w:szCs w:val="24"/>
      <w:lang w:val="de-DE" w:eastAsia="ja-JP" w:bidi="fa-IR"/>
    </w:rPr>
  </w:style>
  <w:style w:type="paragraph" w:customStyle="1" w:styleId="ConsPlusNormal">
    <w:name w:val="ConsPlusNormal"/>
    <w:rsid w:val="00CA030C"/>
    <w:pPr>
      <w:widowControl w:val="0"/>
      <w:autoSpaceDE w:val="0"/>
      <w:autoSpaceDN w:val="0"/>
      <w:adjustRightInd w:val="0"/>
    </w:pPr>
    <w:rPr>
      <w:rFonts w:ascii="Arial" w:eastAsia="Times New Roman" w:hAnsi="Arial" w:cs="Arial"/>
    </w:rPr>
  </w:style>
  <w:style w:type="paragraph" w:styleId="2">
    <w:name w:val="Body Text Indent 2"/>
    <w:basedOn w:val="a"/>
    <w:link w:val="20"/>
    <w:rsid w:val="00CA030C"/>
    <w:pPr>
      <w:suppressAutoHyphens/>
      <w:spacing w:after="120" w:line="480" w:lineRule="auto"/>
      <w:ind w:left="283"/>
    </w:pPr>
    <w:rPr>
      <w:rFonts w:eastAsia="Times New Roman"/>
      <w:sz w:val="24"/>
      <w:szCs w:val="24"/>
      <w:lang w:val="x-none" w:eastAsia="ar-SA"/>
    </w:rPr>
  </w:style>
  <w:style w:type="character" w:customStyle="1" w:styleId="20">
    <w:name w:val="Основной текст с отступом 2 Знак"/>
    <w:link w:val="2"/>
    <w:rsid w:val="00CA030C"/>
    <w:rPr>
      <w:rFonts w:eastAsia="Times New Roman"/>
      <w:sz w:val="24"/>
      <w:szCs w:val="24"/>
      <w:lang w:val="x-none" w:eastAsia="ar-SA"/>
    </w:rPr>
  </w:style>
  <w:style w:type="paragraph" w:styleId="af">
    <w:name w:val="Normal (Web)"/>
    <w:basedOn w:val="a"/>
    <w:uiPriority w:val="99"/>
    <w:rsid w:val="00CA030C"/>
    <w:pPr>
      <w:suppressAutoHyphens/>
      <w:spacing w:before="280" w:after="280"/>
    </w:pPr>
    <w:rPr>
      <w:rFonts w:eastAsia="Times New Roman"/>
      <w:sz w:val="24"/>
      <w:szCs w:val="24"/>
      <w:lang w:eastAsia="ar-SA"/>
    </w:rPr>
  </w:style>
  <w:style w:type="character" w:styleId="af0">
    <w:name w:val="Hyperlink"/>
    <w:uiPriority w:val="99"/>
    <w:semiHidden/>
    <w:unhideWhenUsed/>
    <w:rsid w:val="00012E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0836">
      <w:bodyDiv w:val="1"/>
      <w:marLeft w:val="0"/>
      <w:marRight w:val="0"/>
      <w:marTop w:val="0"/>
      <w:marBottom w:val="0"/>
      <w:divBdr>
        <w:top w:val="none" w:sz="0" w:space="0" w:color="auto"/>
        <w:left w:val="none" w:sz="0" w:space="0" w:color="auto"/>
        <w:bottom w:val="none" w:sz="0" w:space="0" w:color="auto"/>
        <w:right w:val="none" w:sz="0" w:space="0" w:color="auto"/>
      </w:divBdr>
    </w:div>
    <w:div w:id="176769160">
      <w:bodyDiv w:val="1"/>
      <w:marLeft w:val="0"/>
      <w:marRight w:val="0"/>
      <w:marTop w:val="0"/>
      <w:marBottom w:val="0"/>
      <w:divBdr>
        <w:top w:val="none" w:sz="0" w:space="0" w:color="auto"/>
        <w:left w:val="none" w:sz="0" w:space="0" w:color="auto"/>
        <w:bottom w:val="none" w:sz="0" w:space="0" w:color="auto"/>
        <w:right w:val="none" w:sz="0" w:space="0" w:color="auto"/>
      </w:divBdr>
    </w:div>
    <w:div w:id="177088473">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
    <w:div w:id="259993094">
      <w:bodyDiv w:val="1"/>
      <w:marLeft w:val="0"/>
      <w:marRight w:val="0"/>
      <w:marTop w:val="0"/>
      <w:marBottom w:val="0"/>
      <w:divBdr>
        <w:top w:val="none" w:sz="0" w:space="0" w:color="auto"/>
        <w:left w:val="none" w:sz="0" w:space="0" w:color="auto"/>
        <w:bottom w:val="none" w:sz="0" w:space="0" w:color="auto"/>
        <w:right w:val="none" w:sz="0" w:space="0" w:color="auto"/>
      </w:divBdr>
    </w:div>
    <w:div w:id="698552181">
      <w:bodyDiv w:val="1"/>
      <w:marLeft w:val="0"/>
      <w:marRight w:val="0"/>
      <w:marTop w:val="0"/>
      <w:marBottom w:val="0"/>
      <w:divBdr>
        <w:top w:val="none" w:sz="0" w:space="0" w:color="auto"/>
        <w:left w:val="none" w:sz="0" w:space="0" w:color="auto"/>
        <w:bottom w:val="none" w:sz="0" w:space="0" w:color="auto"/>
        <w:right w:val="none" w:sz="0" w:space="0" w:color="auto"/>
      </w:divBdr>
    </w:div>
    <w:div w:id="771779792">
      <w:bodyDiv w:val="1"/>
      <w:marLeft w:val="0"/>
      <w:marRight w:val="0"/>
      <w:marTop w:val="0"/>
      <w:marBottom w:val="0"/>
      <w:divBdr>
        <w:top w:val="none" w:sz="0" w:space="0" w:color="auto"/>
        <w:left w:val="none" w:sz="0" w:space="0" w:color="auto"/>
        <w:bottom w:val="none" w:sz="0" w:space="0" w:color="auto"/>
        <w:right w:val="none" w:sz="0" w:space="0" w:color="auto"/>
      </w:divBdr>
    </w:div>
    <w:div w:id="944537593">
      <w:bodyDiv w:val="1"/>
      <w:marLeft w:val="0"/>
      <w:marRight w:val="0"/>
      <w:marTop w:val="0"/>
      <w:marBottom w:val="0"/>
      <w:divBdr>
        <w:top w:val="none" w:sz="0" w:space="0" w:color="auto"/>
        <w:left w:val="none" w:sz="0" w:space="0" w:color="auto"/>
        <w:bottom w:val="none" w:sz="0" w:space="0" w:color="auto"/>
        <w:right w:val="none" w:sz="0" w:space="0" w:color="auto"/>
      </w:divBdr>
    </w:div>
    <w:div w:id="1448965364">
      <w:bodyDiv w:val="1"/>
      <w:marLeft w:val="0"/>
      <w:marRight w:val="0"/>
      <w:marTop w:val="0"/>
      <w:marBottom w:val="0"/>
      <w:divBdr>
        <w:top w:val="none" w:sz="0" w:space="0" w:color="auto"/>
        <w:left w:val="none" w:sz="0" w:space="0" w:color="auto"/>
        <w:bottom w:val="none" w:sz="0" w:space="0" w:color="auto"/>
        <w:right w:val="none" w:sz="0" w:space="0" w:color="auto"/>
      </w:divBdr>
    </w:div>
    <w:div w:id="1637905582">
      <w:bodyDiv w:val="1"/>
      <w:marLeft w:val="0"/>
      <w:marRight w:val="0"/>
      <w:marTop w:val="0"/>
      <w:marBottom w:val="0"/>
      <w:divBdr>
        <w:top w:val="none" w:sz="0" w:space="0" w:color="auto"/>
        <w:left w:val="none" w:sz="0" w:space="0" w:color="auto"/>
        <w:bottom w:val="none" w:sz="0" w:space="0" w:color="auto"/>
        <w:right w:val="none" w:sz="0" w:space="0" w:color="auto"/>
      </w:divBdr>
    </w:div>
    <w:div w:id="1653439938">
      <w:bodyDiv w:val="1"/>
      <w:marLeft w:val="0"/>
      <w:marRight w:val="0"/>
      <w:marTop w:val="0"/>
      <w:marBottom w:val="0"/>
      <w:divBdr>
        <w:top w:val="none" w:sz="0" w:space="0" w:color="auto"/>
        <w:left w:val="none" w:sz="0" w:space="0" w:color="auto"/>
        <w:bottom w:val="none" w:sz="0" w:space="0" w:color="auto"/>
        <w:right w:val="none" w:sz="0" w:space="0" w:color="auto"/>
      </w:divBdr>
    </w:div>
    <w:div w:id="1737971295">
      <w:bodyDiv w:val="1"/>
      <w:marLeft w:val="0"/>
      <w:marRight w:val="0"/>
      <w:marTop w:val="0"/>
      <w:marBottom w:val="0"/>
      <w:divBdr>
        <w:top w:val="none" w:sz="0" w:space="0" w:color="auto"/>
        <w:left w:val="none" w:sz="0" w:space="0" w:color="auto"/>
        <w:bottom w:val="none" w:sz="0" w:space="0" w:color="auto"/>
        <w:right w:val="none" w:sz="0" w:space="0" w:color="auto"/>
      </w:divBdr>
    </w:div>
    <w:div w:id="1876429977">
      <w:bodyDiv w:val="1"/>
      <w:marLeft w:val="0"/>
      <w:marRight w:val="0"/>
      <w:marTop w:val="0"/>
      <w:marBottom w:val="0"/>
      <w:divBdr>
        <w:top w:val="none" w:sz="0" w:space="0" w:color="auto"/>
        <w:left w:val="none" w:sz="0" w:space="0" w:color="auto"/>
        <w:bottom w:val="none" w:sz="0" w:space="0" w:color="auto"/>
        <w:right w:val="none" w:sz="0" w:space="0" w:color="auto"/>
      </w:divBdr>
    </w:div>
    <w:div w:id="1958832936">
      <w:bodyDiv w:val="1"/>
      <w:marLeft w:val="0"/>
      <w:marRight w:val="0"/>
      <w:marTop w:val="0"/>
      <w:marBottom w:val="0"/>
      <w:divBdr>
        <w:top w:val="none" w:sz="0" w:space="0" w:color="auto"/>
        <w:left w:val="none" w:sz="0" w:space="0" w:color="auto"/>
        <w:bottom w:val="none" w:sz="0" w:space="0" w:color="auto"/>
        <w:right w:val="none" w:sz="0" w:space="0" w:color="auto"/>
      </w:divBdr>
    </w:div>
    <w:div w:id="2018996536">
      <w:bodyDiv w:val="1"/>
      <w:marLeft w:val="0"/>
      <w:marRight w:val="0"/>
      <w:marTop w:val="0"/>
      <w:marBottom w:val="0"/>
      <w:divBdr>
        <w:top w:val="none" w:sz="0" w:space="0" w:color="auto"/>
        <w:left w:val="none" w:sz="0" w:space="0" w:color="auto"/>
        <w:bottom w:val="none" w:sz="0" w:space="0" w:color="auto"/>
        <w:right w:val="none" w:sz="0" w:space="0" w:color="auto"/>
      </w:divBdr>
    </w:div>
    <w:div w:id="208838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00483" TargetMode="External"/><Relationship Id="rId5" Type="http://schemas.openxmlformats.org/officeDocument/2006/relationships/webSettings" Target="webSettings.xml"/><Relationship Id="rId10" Type="http://schemas.openxmlformats.org/officeDocument/2006/relationships/hyperlink" Target="https://znanium.com/catalog/product/92737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D0D80-9527-40B2-8CA6-3CC2F9DD8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6099</Words>
  <Characters>34768</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40786</CharactersWithSpaces>
  <SharedDoc>false</SharedDoc>
  <HLinks>
    <vt:vector size="18" baseType="variant">
      <vt:variant>
        <vt:i4>4784136</vt:i4>
      </vt:variant>
      <vt:variant>
        <vt:i4>6</vt:i4>
      </vt:variant>
      <vt:variant>
        <vt:i4>0</vt:i4>
      </vt:variant>
      <vt:variant>
        <vt:i4>5</vt:i4>
      </vt:variant>
      <vt:variant>
        <vt:lpwstr>https://zoom.us/</vt:lpwstr>
      </vt:variant>
      <vt:variant>
        <vt:lpwstr/>
      </vt:variant>
      <vt:variant>
        <vt:i4>2621542</vt:i4>
      </vt:variant>
      <vt:variant>
        <vt:i4>3</vt:i4>
      </vt:variant>
      <vt:variant>
        <vt:i4>0</vt:i4>
      </vt:variant>
      <vt:variant>
        <vt:i4>5</vt:i4>
      </vt:variant>
      <vt:variant>
        <vt:lpwstr>https://znanium.com/catalog/product/1000483</vt:lpwstr>
      </vt:variant>
      <vt:variant>
        <vt:lpwstr/>
      </vt:variant>
      <vt:variant>
        <vt:i4>2687082</vt:i4>
      </vt:variant>
      <vt:variant>
        <vt:i4>0</vt:i4>
      </vt:variant>
      <vt:variant>
        <vt:i4>0</vt:i4>
      </vt:variant>
      <vt:variant>
        <vt:i4>5</vt:i4>
      </vt:variant>
      <vt:variant>
        <vt:lpwstr>https://znanium.com/catalog/product/927378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cp:lastModifiedBy>Эльвина</cp:lastModifiedBy>
  <cp:revision>3</cp:revision>
  <cp:lastPrinted>2015-10-26T12:42:00Z</cp:lastPrinted>
  <dcterms:created xsi:type="dcterms:W3CDTF">2022-03-31T06:36:00Z</dcterms:created>
  <dcterms:modified xsi:type="dcterms:W3CDTF">2022-04-04T13:07:00Z</dcterms:modified>
</cp:coreProperties>
</file>